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66651" w:rsidRDefault="007577CB">
      <w:pPr>
        <w:pStyle w:val="a0"/>
        <w:ind w:left="0"/>
        <w:rPr>
          <w:rFonts w:eastAsia="Arial Unicode MS"/>
          <w:sz w:val="20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inside</wp:align>
            </wp:positionV>
            <wp:extent cx="6429375" cy="8839200"/>
            <wp:effectExtent l="0" t="0" r="0" b="0"/>
            <wp:wrapTight wrapText="bothSides">
              <wp:wrapPolygon edited="0">
                <wp:start x="0" y="0"/>
                <wp:lineTo x="0" y="21553"/>
                <wp:lineTo x="21568" y="21553"/>
                <wp:lineTo x="21568" y="0"/>
                <wp:lineTo x="0" y="0"/>
              </wp:wrapPolygon>
            </wp:wrapTight>
            <wp:docPr id="21" name="Рисунок 21" descr="Титульный юные голоса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итульный юные голоса Р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66B" w:rsidRDefault="00E5666B">
      <w:pPr>
        <w:pStyle w:val="a0"/>
        <w:ind w:left="0"/>
        <w:rPr>
          <w:rFonts w:eastAsia="Arial Unicode MS"/>
          <w:sz w:val="20"/>
          <w:szCs w:val="28"/>
          <w:lang w:eastAsia="ru-RU"/>
        </w:rPr>
      </w:pPr>
    </w:p>
    <w:p w:rsidR="00E5666B" w:rsidRDefault="00E5666B">
      <w:pPr>
        <w:pStyle w:val="a0"/>
        <w:ind w:left="0"/>
        <w:rPr>
          <w:rFonts w:eastAsia="Arial Unicode MS"/>
          <w:sz w:val="20"/>
          <w:szCs w:val="28"/>
          <w:lang w:eastAsia="ru-RU"/>
        </w:rPr>
      </w:pPr>
    </w:p>
    <w:p w:rsidR="00E5666B" w:rsidRDefault="00E5666B">
      <w:pPr>
        <w:pStyle w:val="a0"/>
        <w:ind w:left="0"/>
        <w:rPr>
          <w:rFonts w:eastAsia="Arial Unicode MS"/>
          <w:sz w:val="20"/>
          <w:szCs w:val="28"/>
          <w:lang w:eastAsia="ru-RU"/>
        </w:rPr>
      </w:pPr>
    </w:p>
    <w:p w:rsidR="00E5666B" w:rsidRDefault="00E5666B">
      <w:pPr>
        <w:pStyle w:val="a0"/>
        <w:ind w:left="0"/>
        <w:rPr>
          <w:rFonts w:eastAsia="Arial Unicode MS"/>
          <w:sz w:val="20"/>
          <w:szCs w:val="28"/>
          <w:lang w:eastAsia="ru-RU"/>
        </w:rPr>
      </w:pPr>
    </w:p>
    <w:p w:rsidR="00E5666B" w:rsidRDefault="00E5666B">
      <w:pPr>
        <w:pStyle w:val="a0"/>
        <w:ind w:left="0"/>
        <w:rPr>
          <w:rFonts w:eastAsia="Arial Unicode MS"/>
          <w:sz w:val="20"/>
          <w:szCs w:val="28"/>
          <w:lang w:eastAsia="ru-RU"/>
        </w:rPr>
      </w:pPr>
    </w:p>
    <w:p w:rsidR="00E5666B" w:rsidRDefault="00E5666B">
      <w:pPr>
        <w:pStyle w:val="a0"/>
        <w:ind w:left="0"/>
        <w:rPr>
          <w:rFonts w:eastAsia="Arial Unicode MS"/>
          <w:sz w:val="20"/>
          <w:szCs w:val="28"/>
          <w:lang w:eastAsia="ru-RU"/>
        </w:rPr>
      </w:pPr>
    </w:p>
    <w:p w:rsidR="00C66651" w:rsidRDefault="00C66651">
      <w:pPr>
        <w:pStyle w:val="1"/>
        <w:spacing w:before="76"/>
        <w:ind w:left="605" w:right="515"/>
        <w:jc w:val="center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C66651" w:rsidRDefault="00C66651">
      <w:pPr>
        <w:pStyle w:val="a0"/>
        <w:spacing w:before="7"/>
        <w:ind w:left="0"/>
        <w:rPr>
          <w:b/>
          <w:sz w:val="23"/>
        </w:rPr>
      </w:pPr>
    </w:p>
    <w:p w:rsidR="00C66651" w:rsidRDefault="00C66651">
      <w:pPr>
        <w:ind w:left="928"/>
        <w:jc w:val="both"/>
      </w:pPr>
      <w:r>
        <w:rPr>
          <w:b/>
          <w:sz w:val="24"/>
        </w:rPr>
        <w:t>Направленность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программы –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художественная.</w:t>
      </w:r>
    </w:p>
    <w:p w:rsidR="00C66651" w:rsidRDefault="00C66651">
      <w:pPr>
        <w:pStyle w:val="a0"/>
        <w:spacing w:before="2"/>
        <w:ind w:left="217" w:right="116" w:firstLine="710"/>
        <w:jc w:val="both"/>
      </w:pPr>
      <w:r>
        <w:rPr>
          <w:b/>
        </w:rPr>
        <w:t xml:space="preserve">Актуальность программы </w:t>
      </w:r>
      <w:r>
        <w:t>Важной задачей воспитания духовной культуры является</w:t>
      </w:r>
      <w:r>
        <w:rPr>
          <w:spacing w:val="1"/>
        </w:rPr>
        <w:t xml:space="preserve"> </w:t>
      </w:r>
      <w:r>
        <w:t>возможность творческого развития учащихся. Целостное освоение художественной 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постичь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способствует мировоззренческому и нравственному развитию молодого поколения. Музыка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возможностью выразить себя, не только форма художественного отображения жизни,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форма общения людей. Занятия в ансамбле пробуждают учащихся к творчеству и занятиям</w:t>
      </w:r>
      <w:r>
        <w:rPr>
          <w:spacing w:val="1"/>
        </w:rPr>
        <w:t xml:space="preserve"> </w:t>
      </w:r>
      <w:r>
        <w:t>искусствами,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концертах</w:t>
      </w:r>
      <w:r>
        <w:rPr>
          <w:spacing w:val="1"/>
        </w:rPr>
        <w:t xml:space="preserve"> </w:t>
      </w:r>
      <w:r>
        <w:t>является своеобразным</w:t>
      </w:r>
      <w:r>
        <w:rPr>
          <w:spacing w:val="-1"/>
        </w:rPr>
        <w:t xml:space="preserve"> </w:t>
      </w:r>
      <w:r>
        <w:t>средством</w:t>
      </w:r>
      <w:r>
        <w:rPr>
          <w:spacing w:val="2"/>
        </w:rPr>
        <w:t xml:space="preserve"> </w:t>
      </w:r>
      <w:r>
        <w:t>самоутверждения</w:t>
      </w:r>
      <w:r>
        <w:rPr>
          <w:spacing w:val="2"/>
        </w:rPr>
        <w:t xml:space="preserve"> </w:t>
      </w:r>
      <w:r>
        <w:t>подростков.</w:t>
      </w:r>
    </w:p>
    <w:p w:rsidR="00C66651" w:rsidRDefault="00C66651">
      <w:pPr>
        <w:pStyle w:val="a0"/>
        <w:ind w:left="217" w:right="120" w:firstLine="710"/>
        <w:jc w:val="both"/>
      </w:pP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особенный.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подростку</w:t>
      </w:r>
      <w:r>
        <w:rPr>
          <w:spacing w:val="-9"/>
        </w:rPr>
        <w:t xml:space="preserve"> </w:t>
      </w:r>
      <w:r>
        <w:t>к исполнению</w:t>
      </w:r>
      <w:r>
        <w:rPr>
          <w:spacing w:val="-5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будущий</w:t>
      </w:r>
      <w:r>
        <w:rPr>
          <w:spacing w:val="3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жизни.</w:t>
      </w:r>
    </w:p>
    <w:p w:rsidR="00C66651" w:rsidRDefault="00C66651">
      <w:pPr>
        <w:spacing w:before="4" w:line="235" w:lineRule="auto"/>
        <w:ind w:left="217" w:right="121" w:firstLine="710"/>
        <w:jc w:val="both"/>
      </w:pPr>
      <w:r>
        <w:rPr>
          <w:b/>
          <w:sz w:val="24"/>
        </w:rPr>
        <w:t xml:space="preserve">Отличительной особенностью </w:t>
      </w:r>
      <w:r>
        <w:rPr>
          <w:sz w:val="24"/>
        </w:rPr>
        <w:t>данной программы является её ориентир на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репертуара,</w:t>
      </w:r>
      <w:r>
        <w:rPr>
          <w:spacing w:val="3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кадет</w:t>
      </w:r>
      <w:r>
        <w:rPr>
          <w:spacing w:val="6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C66651" w:rsidRDefault="00C66651">
      <w:pPr>
        <w:pStyle w:val="a0"/>
        <w:spacing w:before="3"/>
        <w:ind w:left="217" w:right="119" w:firstLine="710"/>
        <w:jc w:val="both"/>
      </w:pPr>
      <w:r>
        <w:rPr>
          <w:b/>
        </w:rPr>
        <w:t xml:space="preserve">Адресат программы </w:t>
      </w:r>
      <w:r>
        <w:t>- подростки 12-17 лет, имеющие начальные вокальные данные и</w:t>
      </w:r>
      <w:r>
        <w:rPr>
          <w:spacing w:val="1"/>
        </w:rPr>
        <w:t xml:space="preserve"> </w:t>
      </w:r>
      <w:r>
        <w:t>желающим</w:t>
      </w:r>
      <w:r>
        <w:rPr>
          <w:spacing w:val="2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музыкальные и</w:t>
      </w:r>
      <w:r>
        <w:rPr>
          <w:spacing w:val="-2"/>
        </w:rPr>
        <w:t xml:space="preserve"> </w:t>
      </w:r>
      <w:r>
        <w:t>вокальные способности.</w:t>
      </w:r>
    </w:p>
    <w:p w:rsidR="00C66651" w:rsidRDefault="00C66651">
      <w:pPr>
        <w:pStyle w:val="a0"/>
        <w:spacing w:before="3" w:line="235" w:lineRule="auto"/>
        <w:ind w:left="217" w:right="122" w:firstLine="710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 талантливых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подростков.</w:t>
      </w:r>
    </w:p>
    <w:p w:rsidR="00C66651" w:rsidRDefault="00C66651">
      <w:pPr>
        <w:pStyle w:val="a0"/>
        <w:spacing w:before="3"/>
        <w:ind w:left="928"/>
        <w:jc w:val="both"/>
      </w:pPr>
      <w:r>
        <w:rPr>
          <w:b/>
        </w:rPr>
        <w:t xml:space="preserve">Задачи, </w:t>
      </w:r>
      <w:r>
        <w:t>решение</w:t>
      </w:r>
      <w:r>
        <w:rPr>
          <w:spacing w:val="-3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программы.</w:t>
      </w:r>
    </w:p>
    <w:p w:rsidR="00C66651" w:rsidRDefault="00C66651">
      <w:pPr>
        <w:pStyle w:val="1"/>
        <w:spacing w:before="3" w:line="275" w:lineRule="exact"/>
        <w:jc w:val="left"/>
      </w:pPr>
      <w:r>
        <w:t>Обучающие:</w:t>
      </w:r>
    </w:p>
    <w:p w:rsidR="00C66651" w:rsidRPr="005D630F" w:rsidRDefault="00C66651">
      <w:pPr>
        <w:pStyle w:val="a7"/>
        <w:numPr>
          <w:ilvl w:val="0"/>
          <w:numId w:val="2"/>
        </w:numPr>
        <w:tabs>
          <w:tab w:val="left" w:pos="362"/>
        </w:tabs>
        <w:spacing w:line="274" w:lineRule="exact"/>
        <w:ind w:left="361" w:hanging="145"/>
      </w:pPr>
      <w:r w:rsidRPr="005D630F">
        <w:rPr>
          <w:sz w:val="24"/>
        </w:rPr>
        <w:t>познакомить</w:t>
      </w:r>
      <w:r w:rsidRPr="005D630F">
        <w:rPr>
          <w:spacing w:val="-7"/>
          <w:sz w:val="24"/>
        </w:rPr>
        <w:t xml:space="preserve"> </w:t>
      </w:r>
      <w:r w:rsidRPr="005D630F">
        <w:rPr>
          <w:sz w:val="24"/>
        </w:rPr>
        <w:t>учащихся</w:t>
      </w:r>
      <w:r w:rsidRPr="005D630F">
        <w:rPr>
          <w:spacing w:val="-3"/>
          <w:sz w:val="24"/>
        </w:rPr>
        <w:t xml:space="preserve"> </w:t>
      </w:r>
      <w:r w:rsidRPr="005D630F">
        <w:rPr>
          <w:sz w:val="24"/>
        </w:rPr>
        <w:t>с</w:t>
      </w:r>
      <w:r w:rsidRPr="005D630F">
        <w:rPr>
          <w:spacing w:val="-4"/>
          <w:sz w:val="24"/>
        </w:rPr>
        <w:t xml:space="preserve"> </w:t>
      </w:r>
      <w:r w:rsidRPr="005D630F">
        <w:rPr>
          <w:sz w:val="24"/>
        </w:rPr>
        <w:t>основами</w:t>
      </w:r>
      <w:r w:rsidRPr="005D630F">
        <w:rPr>
          <w:spacing w:val="-2"/>
          <w:sz w:val="24"/>
        </w:rPr>
        <w:t xml:space="preserve"> </w:t>
      </w:r>
      <w:r w:rsidRPr="005D630F">
        <w:rPr>
          <w:sz w:val="24"/>
        </w:rPr>
        <w:t>вокального</w:t>
      </w:r>
      <w:r w:rsidRPr="005D630F">
        <w:rPr>
          <w:spacing w:val="-4"/>
          <w:sz w:val="24"/>
        </w:rPr>
        <w:t xml:space="preserve"> </w:t>
      </w:r>
      <w:r w:rsidRPr="005D630F">
        <w:rPr>
          <w:sz w:val="24"/>
        </w:rPr>
        <w:t>искусства;</w:t>
      </w:r>
    </w:p>
    <w:p w:rsidR="00C66651" w:rsidRPr="005D630F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 w:rsidRPr="005D630F">
        <w:rPr>
          <w:sz w:val="24"/>
        </w:rPr>
        <w:t>сформировать</w:t>
      </w:r>
      <w:r w:rsidRPr="005D630F">
        <w:rPr>
          <w:spacing w:val="-5"/>
          <w:sz w:val="24"/>
        </w:rPr>
        <w:t xml:space="preserve"> </w:t>
      </w:r>
      <w:r w:rsidRPr="005D630F">
        <w:rPr>
          <w:sz w:val="24"/>
        </w:rPr>
        <w:t>навыки</w:t>
      </w:r>
      <w:r w:rsidRPr="005D630F">
        <w:rPr>
          <w:spacing w:val="-1"/>
          <w:sz w:val="24"/>
        </w:rPr>
        <w:t xml:space="preserve"> </w:t>
      </w:r>
      <w:r w:rsidRPr="005D630F">
        <w:rPr>
          <w:sz w:val="24"/>
        </w:rPr>
        <w:t>работы</w:t>
      </w:r>
      <w:r w:rsidRPr="005D630F">
        <w:rPr>
          <w:spacing w:val="-4"/>
          <w:sz w:val="24"/>
        </w:rPr>
        <w:t xml:space="preserve"> </w:t>
      </w:r>
      <w:r w:rsidRPr="005D630F">
        <w:rPr>
          <w:sz w:val="24"/>
        </w:rPr>
        <w:t>с</w:t>
      </w:r>
      <w:r w:rsidRPr="005D630F">
        <w:rPr>
          <w:spacing w:val="-3"/>
          <w:sz w:val="24"/>
        </w:rPr>
        <w:t xml:space="preserve"> </w:t>
      </w:r>
      <w:r w:rsidRPr="005D630F">
        <w:rPr>
          <w:sz w:val="24"/>
        </w:rPr>
        <w:t>микрофоном;</w:t>
      </w:r>
    </w:p>
    <w:p w:rsidR="00C66651" w:rsidRPr="005D630F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2"/>
        <w:ind w:left="361" w:hanging="145"/>
      </w:pPr>
      <w:r w:rsidRPr="005D630F">
        <w:rPr>
          <w:sz w:val="24"/>
        </w:rPr>
        <w:t>познакомить</w:t>
      </w:r>
      <w:r w:rsidRPr="005D630F">
        <w:rPr>
          <w:spacing w:val="-5"/>
          <w:sz w:val="24"/>
        </w:rPr>
        <w:t xml:space="preserve"> </w:t>
      </w:r>
      <w:r w:rsidRPr="005D630F">
        <w:rPr>
          <w:sz w:val="24"/>
        </w:rPr>
        <w:t>с</w:t>
      </w:r>
      <w:r w:rsidRPr="005D630F">
        <w:rPr>
          <w:spacing w:val="-8"/>
          <w:sz w:val="24"/>
        </w:rPr>
        <w:t xml:space="preserve"> </w:t>
      </w:r>
      <w:r w:rsidRPr="005D630F">
        <w:rPr>
          <w:sz w:val="24"/>
        </w:rPr>
        <w:t>особенностями</w:t>
      </w:r>
      <w:r w:rsidRPr="005D630F">
        <w:rPr>
          <w:spacing w:val="-6"/>
          <w:sz w:val="24"/>
        </w:rPr>
        <w:t xml:space="preserve"> </w:t>
      </w:r>
      <w:r w:rsidRPr="005D630F">
        <w:rPr>
          <w:sz w:val="24"/>
        </w:rPr>
        <w:t>ансамблевого</w:t>
      </w:r>
      <w:r w:rsidRPr="005D630F">
        <w:rPr>
          <w:spacing w:val="-2"/>
          <w:sz w:val="24"/>
        </w:rPr>
        <w:t xml:space="preserve"> </w:t>
      </w:r>
      <w:r w:rsidRPr="005D630F">
        <w:rPr>
          <w:sz w:val="24"/>
        </w:rPr>
        <w:t>пения;</w:t>
      </w:r>
    </w:p>
    <w:p w:rsidR="00C66651" w:rsidRPr="005D630F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 w:rsidRPr="005D630F">
        <w:rPr>
          <w:sz w:val="24"/>
        </w:rPr>
        <w:t>научить</w:t>
      </w:r>
      <w:r w:rsidRPr="005D630F">
        <w:rPr>
          <w:spacing w:val="-4"/>
          <w:sz w:val="24"/>
        </w:rPr>
        <w:t xml:space="preserve"> </w:t>
      </w:r>
      <w:r w:rsidRPr="005D630F">
        <w:rPr>
          <w:sz w:val="24"/>
        </w:rPr>
        <w:t>выражать</w:t>
      </w:r>
      <w:r w:rsidRPr="005D630F">
        <w:rPr>
          <w:spacing w:val="-6"/>
          <w:sz w:val="24"/>
        </w:rPr>
        <w:t xml:space="preserve"> </w:t>
      </w:r>
      <w:r w:rsidRPr="005D630F">
        <w:rPr>
          <w:sz w:val="24"/>
        </w:rPr>
        <w:t>эмоции</w:t>
      </w:r>
      <w:r w:rsidRPr="005D630F">
        <w:rPr>
          <w:spacing w:val="-8"/>
          <w:sz w:val="24"/>
        </w:rPr>
        <w:t xml:space="preserve"> </w:t>
      </w:r>
      <w:r w:rsidRPr="005D630F">
        <w:rPr>
          <w:sz w:val="24"/>
        </w:rPr>
        <w:t>средствами</w:t>
      </w:r>
      <w:r w:rsidRPr="005D630F">
        <w:rPr>
          <w:spacing w:val="-8"/>
          <w:sz w:val="24"/>
        </w:rPr>
        <w:t xml:space="preserve"> </w:t>
      </w:r>
      <w:r w:rsidRPr="005D630F">
        <w:rPr>
          <w:sz w:val="24"/>
        </w:rPr>
        <w:t>вокального искусства.</w:t>
      </w:r>
    </w:p>
    <w:p w:rsidR="00C66651" w:rsidRPr="005D630F" w:rsidRDefault="00C66651">
      <w:pPr>
        <w:pStyle w:val="1"/>
        <w:spacing w:before="7" w:line="272" w:lineRule="exact"/>
        <w:jc w:val="left"/>
      </w:pPr>
      <w:r w:rsidRPr="005D630F">
        <w:t>Развивающие:</w:t>
      </w:r>
    </w:p>
    <w:p w:rsidR="00C66651" w:rsidRPr="005D630F" w:rsidRDefault="00C66651">
      <w:pPr>
        <w:pStyle w:val="a7"/>
        <w:numPr>
          <w:ilvl w:val="0"/>
          <w:numId w:val="2"/>
        </w:numPr>
        <w:tabs>
          <w:tab w:val="left" w:pos="362"/>
        </w:tabs>
        <w:spacing w:line="272" w:lineRule="exact"/>
        <w:ind w:left="361" w:hanging="145"/>
      </w:pPr>
      <w:r w:rsidRPr="005D630F">
        <w:rPr>
          <w:sz w:val="24"/>
        </w:rPr>
        <w:t>развить</w:t>
      </w:r>
      <w:r w:rsidRPr="005D630F">
        <w:rPr>
          <w:spacing w:val="-6"/>
          <w:sz w:val="24"/>
        </w:rPr>
        <w:t xml:space="preserve"> </w:t>
      </w:r>
      <w:r w:rsidRPr="005D630F">
        <w:rPr>
          <w:sz w:val="24"/>
        </w:rPr>
        <w:t>музыкальный</w:t>
      </w:r>
      <w:r w:rsidRPr="005D630F">
        <w:rPr>
          <w:spacing w:val="-2"/>
          <w:sz w:val="24"/>
        </w:rPr>
        <w:t xml:space="preserve"> </w:t>
      </w:r>
      <w:r w:rsidRPr="005D630F">
        <w:rPr>
          <w:sz w:val="24"/>
        </w:rPr>
        <w:t>слух</w:t>
      </w:r>
      <w:r w:rsidRPr="005D630F">
        <w:rPr>
          <w:spacing w:val="-7"/>
          <w:sz w:val="24"/>
        </w:rPr>
        <w:t xml:space="preserve"> </w:t>
      </w:r>
      <w:r w:rsidRPr="005D630F">
        <w:rPr>
          <w:sz w:val="24"/>
        </w:rPr>
        <w:t>и</w:t>
      </w:r>
      <w:r w:rsidRPr="005D630F">
        <w:rPr>
          <w:spacing w:val="-2"/>
          <w:sz w:val="24"/>
        </w:rPr>
        <w:t xml:space="preserve"> </w:t>
      </w:r>
      <w:r w:rsidRPr="005D630F">
        <w:rPr>
          <w:sz w:val="24"/>
        </w:rPr>
        <w:t>способности;</w:t>
      </w:r>
    </w:p>
    <w:p w:rsidR="00C66651" w:rsidRPr="005D630F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3"/>
        <w:ind w:left="361" w:hanging="145"/>
      </w:pPr>
      <w:r w:rsidRPr="005D630F">
        <w:rPr>
          <w:sz w:val="24"/>
        </w:rPr>
        <w:t>развить</w:t>
      </w:r>
      <w:r w:rsidRPr="005D630F">
        <w:rPr>
          <w:spacing w:val="-2"/>
          <w:sz w:val="24"/>
        </w:rPr>
        <w:t xml:space="preserve"> </w:t>
      </w:r>
      <w:r w:rsidRPr="005D630F">
        <w:rPr>
          <w:sz w:val="24"/>
        </w:rPr>
        <w:t>артистизм</w:t>
      </w:r>
      <w:r w:rsidRPr="005D630F">
        <w:rPr>
          <w:spacing w:val="-5"/>
          <w:sz w:val="24"/>
        </w:rPr>
        <w:t xml:space="preserve"> </w:t>
      </w:r>
      <w:r w:rsidRPr="005D630F">
        <w:rPr>
          <w:sz w:val="24"/>
        </w:rPr>
        <w:t>и</w:t>
      </w:r>
      <w:r w:rsidRPr="005D630F">
        <w:rPr>
          <w:spacing w:val="-6"/>
          <w:sz w:val="24"/>
        </w:rPr>
        <w:t xml:space="preserve"> </w:t>
      </w:r>
      <w:r w:rsidRPr="005D630F">
        <w:rPr>
          <w:sz w:val="24"/>
        </w:rPr>
        <w:t>эмоциональные</w:t>
      </w:r>
      <w:r w:rsidRPr="005D630F">
        <w:rPr>
          <w:spacing w:val="-3"/>
          <w:sz w:val="24"/>
        </w:rPr>
        <w:t xml:space="preserve"> </w:t>
      </w:r>
      <w:r w:rsidRPr="005D630F">
        <w:rPr>
          <w:sz w:val="24"/>
        </w:rPr>
        <w:t>качества</w:t>
      </w:r>
      <w:r w:rsidRPr="005D630F">
        <w:rPr>
          <w:spacing w:val="-8"/>
          <w:sz w:val="24"/>
        </w:rPr>
        <w:t xml:space="preserve"> </w:t>
      </w:r>
      <w:r w:rsidRPr="005D630F">
        <w:rPr>
          <w:sz w:val="24"/>
        </w:rPr>
        <w:t>средствами</w:t>
      </w:r>
      <w:r w:rsidRPr="005D630F">
        <w:rPr>
          <w:spacing w:val="-1"/>
          <w:sz w:val="24"/>
        </w:rPr>
        <w:t xml:space="preserve"> </w:t>
      </w:r>
      <w:r w:rsidRPr="005D630F">
        <w:rPr>
          <w:sz w:val="24"/>
        </w:rPr>
        <w:t>вокального</w:t>
      </w:r>
      <w:r w:rsidRPr="005D630F">
        <w:rPr>
          <w:spacing w:val="-2"/>
          <w:sz w:val="24"/>
        </w:rPr>
        <w:t xml:space="preserve"> </w:t>
      </w:r>
      <w:r w:rsidRPr="005D630F">
        <w:rPr>
          <w:sz w:val="24"/>
        </w:rPr>
        <w:t>искусства;</w:t>
      </w:r>
    </w:p>
    <w:p w:rsidR="00C66651" w:rsidRPr="005D630F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 w:rsidRPr="005D630F">
        <w:rPr>
          <w:sz w:val="24"/>
        </w:rPr>
        <w:t>развить</w:t>
      </w:r>
      <w:r w:rsidRPr="005D630F">
        <w:rPr>
          <w:spacing w:val="-5"/>
          <w:sz w:val="24"/>
        </w:rPr>
        <w:t xml:space="preserve"> </w:t>
      </w:r>
      <w:r w:rsidRPr="005D630F">
        <w:rPr>
          <w:sz w:val="24"/>
        </w:rPr>
        <w:t>художественный</w:t>
      </w:r>
      <w:r w:rsidRPr="005D630F">
        <w:rPr>
          <w:spacing w:val="-4"/>
          <w:sz w:val="24"/>
        </w:rPr>
        <w:t xml:space="preserve"> </w:t>
      </w:r>
      <w:r w:rsidRPr="005D630F">
        <w:rPr>
          <w:sz w:val="24"/>
        </w:rPr>
        <w:t>вкус;</w:t>
      </w:r>
    </w:p>
    <w:p w:rsidR="00C66651" w:rsidRPr="005D630F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2"/>
        <w:ind w:left="361" w:hanging="145"/>
      </w:pPr>
      <w:r w:rsidRPr="005D630F">
        <w:rPr>
          <w:sz w:val="24"/>
        </w:rPr>
        <w:t>развить</w:t>
      </w:r>
      <w:r w:rsidRPr="005D630F">
        <w:rPr>
          <w:spacing w:val="-3"/>
          <w:sz w:val="24"/>
        </w:rPr>
        <w:t xml:space="preserve"> </w:t>
      </w:r>
      <w:r w:rsidRPr="005D630F">
        <w:rPr>
          <w:sz w:val="24"/>
        </w:rPr>
        <w:t>умение</w:t>
      </w:r>
      <w:r w:rsidRPr="005D630F">
        <w:rPr>
          <w:spacing w:val="-4"/>
          <w:sz w:val="24"/>
        </w:rPr>
        <w:t xml:space="preserve"> </w:t>
      </w:r>
      <w:r w:rsidRPr="005D630F">
        <w:rPr>
          <w:sz w:val="24"/>
        </w:rPr>
        <w:t>принимать</w:t>
      </w:r>
      <w:r w:rsidRPr="005D630F">
        <w:rPr>
          <w:spacing w:val="-3"/>
          <w:sz w:val="24"/>
        </w:rPr>
        <w:t xml:space="preserve"> </w:t>
      </w:r>
      <w:r w:rsidRPr="005D630F">
        <w:rPr>
          <w:sz w:val="24"/>
        </w:rPr>
        <w:t>решения;</w:t>
      </w:r>
    </w:p>
    <w:p w:rsidR="00C66651" w:rsidRPr="005D630F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 w:rsidRPr="005D630F">
        <w:rPr>
          <w:sz w:val="24"/>
        </w:rPr>
        <w:t>развить</w:t>
      </w:r>
      <w:r w:rsidRPr="005D630F">
        <w:rPr>
          <w:spacing w:val="-8"/>
          <w:sz w:val="24"/>
        </w:rPr>
        <w:t xml:space="preserve"> </w:t>
      </w:r>
      <w:r w:rsidRPr="005D630F">
        <w:rPr>
          <w:sz w:val="24"/>
        </w:rPr>
        <w:t>самостоятельность,</w:t>
      </w:r>
      <w:r w:rsidRPr="005D630F">
        <w:rPr>
          <w:spacing w:val="-7"/>
          <w:sz w:val="24"/>
        </w:rPr>
        <w:t xml:space="preserve"> </w:t>
      </w:r>
      <w:r w:rsidRPr="005D630F">
        <w:rPr>
          <w:sz w:val="24"/>
        </w:rPr>
        <w:t>инициативу.</w:t>
      </w:r>
    </w:p>
    <w:p w:rsidR="00C66651" w:rsidRPr="005D630F" w:rsidRDefault="00C66651">
      <w:pPr>
        <w:pStyle w:val="1"/>
        <w:spacing w:before="7" w:line="272" w:lineRule="exact"/>
        <w:jc w:val="left"/>
      </w:pPr>
      <w:r w:rsidRPr="005D630F">
        <w:t>Воспитательные:</w:t>
      </w:r>
    </w:p>
    <w:p w:rsidR="00C66651" w:rsidRPr="005D630F" w:rsidRDefault="00C66651">
      <w:pPr>
        <w:pStyle w:val="a7"/>
        <w:numPr>
          <w:ilvl w:val="0"/>
          <w:numId w:val="2"/>
        </w:numPr>
        <w:tabs>
          <w:tab w:val="left" w:pos="362"/>
        </w:tabs>
        <w:spacing w:line="272" w:lineRule="exact"/>
        <w:ind w:left="361" w:hanging="145"/>
      </w:pPr>
      <w:r w:rsidRPr="005D630F">
        <w:rPr>
          <w:sz w:val="24"/>
        </w:rPr>
        <w:t>воспитать</w:t>
      </w:r>
      <w:r w:rsidRPr="005D630F">
        <w:rPr>
          <w:spacing w:val="-3"/>
          <w:sz w:val="24"/>
        </w:rPr>
        <w:t xml:space="preserve"> </w:t>
      </w:r>
      <w:r w:rsidRPr="005D630F">
        <w:rPr>
          <w:sz w:val="24"/>
        </w:rPr>
        <w:t>устойчивую</w:t>
      </w:r>
      <w:r w:rsidRPr="005D630F">
        <w:rPr>
          <w:spacing w:val="-6"/>
          <w:sz w:val="24"/>
        </w:rPr>
        <w:t xml:space="preserve"> </w:t>
      </w:r>
      <w:r w:rsidRPr="005D630F">
        <w:rPr>
          <w:sz w:val="24"/>
        </w:rPr>
        <w:t>гражданскую</w:t>
      </w:r>
      <w:r w:rsidRPr="005D630F">
        <w:rPr>
          <w:spacing w:val="-5"/>
          <w:sz w:val="24"/>
        </w:rPr>
        <w:t xml:space="preserve"> </w:t>
      </w:r>
      <w:r w:rsidRPr="005D630F">
        <w:rPr>
          <w:sz w:val="24"/>
        </w:rPr>
        <w:t>и</w:t>
      </w:r>
      <w:r w:rsidRPr="005D630F">
        <w:rPr>
          <w:spacing w:val="-3"/>
          <w:sz w:val="24"/>
        </w:rPr>
        <w:t xml:space="preserve"> </w:t>
      </w:r>
      <w:r w:rsidRPr="005D630F">
        <w:rPr>
          <w:sz w:val="24"/>
        </w:rPr>
        <w:t>патриотическую</w:t>
      </w:r>
      <w:r w:rsidRPr="005D630F">
        <w:rPr>
          <w:spacing w:val="-5"/>
          <w:sz w:val="24"/>
        </w:rPr>
        <w:t xml:space="preserve"> </w:t>
      </w:r>
      <w:r w:rsidRPr="005D630F">
        <w:rPr>
          <w:sz w:val="24"/>
        </w:rPr>
        <w:t>позицию;</w:t>
      </w:r>
    </w:p>
    <w:p w:rsidR="00C66651" w:rsidRPr="005D630F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3"/>
        <w:ind w:left="361" w:hanging="145"/>
      </w:pPr>
      <w:r w:rsidRPr="005D630F">
        <w:rPr>
          <w:sz w:val="24"/>
        </w:rPr>
        <w:t>расширить</w:t>
      </w:r>
      <w:r w:rsidRPr="005D630F">
        <w:rPr>
          <w:spacing w:val="-1"/>
          <w:sz w:val="24"/>
        </w:rPr>
        <w:t xml:space="preserve"> </w:t>
      </w:r>
      <w:r w:rsidRPr="005D630F">
        <w:rPr>
          <w:sz w:val="24"/>
        </w:rPr>
        <w:t>кругозор</w:t>
      </w:r>
      <w:r w:rsidRPr="005D630F">
        <w:rPr>
          <w:spacing w:val="-6"/>
          <w:sz w:val="24"/>
        </w:rPr>
        <w:t xml:space="preserve"> </w:t>
      </w:r>
      <w:r w:rsidRPr="005D630F">
        <w:rPr>
          <w:sz w:val="24"/>
        </w:rPr>
        <w:t>воспитанников;</w:t>
      </w:r>
    </w:p>
    <w:p w:rsidR="00C66651" w:rsidRPr="005D630F" w:rsidRDefault="00C66651">
      <w:pPr>
        <w:pStyle w:val="a7"/>
        <w:numPr>
          <w:ilvl w:val="0"/>
          <w:numId w:val="2"/>
        </w:numPr>
        <w:tabs>
          <w:tab w:val="left" w:pos="419"/>
        </w:tabs>
        <w:ind w:left="418" w:hanging="202"/>
      </w:pPr>
      <w:r w:rsidRPr="005D630F">
        <w:rPr>
          <w:sz w:val="24"/>
        </w:rPr>
        <w:t>воспитать</w:t>
      </w:r>
      <w:r w:rsidRPr="005D630F">
        <w:rPr>
          <w:spacing w:val="52"/>
          <w:sz w:val="24"/>
        </w:rPr>
        <w:t xml:space="preserve"> </w:t>
      </w:r>
      <w:r w:rsidRPr="005D630F">
        <w:rPr>
          <w:sz w:val="24"/>
        </w:rPr>
        <w:t>настойчивость</w:t>
      </w:r>
      <w:r w:rsidRPr="005D630F">
        <w:rPr>
          <w:spacing w:val="-3"/>
          <w:sz w:val="24"/>
        </w:rPr>
        <w:t xml:space="preserve"> </w:t>
      </w:r>
      <w:r w:rsidRPr="005D630F">
        <w:rPr>
          <w:sz w:val="24"/>
        </w:rPr>
        <w:t>и</w:t>
      </w:r>
      <w:r w:rsidRPr="005D630F">
        <w:rPr>
          <w:spacing w:val="-3"/>
          <w:sz w:val="24"/>
        </w:rPr>
        <w:t xml:space="preserve"> </w:t>
      </w:r>
      <w:r w:rsidRPr="005D630F">
        <w:rPr>
          <w:sz w:val="24"/>
        </w:rPr>
        <w:t>трудолюбие</w:t>
      </w:r>
      <w:r w:rsidRPr="005D630F">
        <w:rPr>
          <w:spacing w:val="-1"/>
          <w:sz w:val="24"/>
        </w:rPr>
        <w:t xml:space="preserve"> </w:t>
      </w:r>
      <w:r w:rsidRPr="005D630F">
        <w:rPr>
          <w:sz w:val="24"/>
        </w:rPr>
        <w:t>при</w:t>
      </w:r>
      <w:r w:rsidRPr="005D630F">
        <w:rPr>
          <w:spacing w:val="-4"/>
          <w:sz w:val="24"/>
        </w:rPr>
        <w:t xml:space="preserve"> </w:t>
      </w:r>
      <w:r w:rsidRPr="005D630F">
        <w:rPr>
          <w:sz w:val="24"/>
        </w:rPr>
        <w:t>достижении</w:t>
      </w:r>
      <w:r w:rsidRPr="005D630F">
        <w:rPr>
          <w:spacing w:val="-3"/>
          <w:sz w:val="24"/>
        </w:rPr>
        <w:t xml:space="preserve"> </w:t>
      </w:r>
      <w:r w:rsidRPr="005D630F">
        <w:rPr>
          <w:sz w:val="24"/>
        </w:rPr>
        <w:t>цели;</w:t>
      </w:r>
    </w:p>
    <w:p w:rsidR="00C66651" w:rsidRPr="005D630F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2"/>
        <w:ind w:left="361" w:hanging="145"/>
      </w:pPr>
      <w:r w:rsidRPr="005D630F">
        <w:rPr>
          <w:sz w:val="24"/>
        </w:rPr>
        <w:t>развить</w:t>
      </w:r>
      <w:r w:rsidRPr="005D630F">
        <w:rPr>
          <w:spacing w:val="-3"/>
          <w:sz w:val="24"/>
        </w:rPr>
        <w:t xml:space="preserve"> </w:t>
      </w:r>
      <w:r w:rsidRPr="005D630F">
        <w:rPr>
          <w:sz w:val="24"/>
        </w:rPr>
        <w:t>чувство</w:t>
      </w:r>
      <w:r w:rsidRPr="005D630F">
        <w:rPr>
          <w:spacing w:val="-3"/>
          <w:sz w:val="24"/>
        </w:rPr>
        <w:t xml:space="preserve"> </w:t>
      </w:r>
      <w:r w:rsidRPr="005D630F">
        <w:rPr>
          <w:sz w:val="24"/>
        </w:rPr>
        <w:t>товарищества;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развить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ответственности.</w:t>
      </w:r>
    </w:p>
    <w:p w:rsidR="00C66651" w:rsidRDefault="00C66651">
      <w:pPr>
        <w:pStyle w:val="1"/>
        <w:spacing w:before="7" w:line="272" w:lineRule="exact"/>
      </w:pP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5D630F" w:rsidRDefault="00C66651">
      <w:pPr>
        <w:pStyle w:val="a0"/>
        <w:ind w:left="217" w:right="115" w:firstLine="710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C66651" w:rsidRPr="005D630F" w:rsidRDefault="00C66651" w:rsidP="005D630F">
      <w:pPr>
        <w:pStyle w:val="a0"/>
        <w:ind w:left="217" w:right="115" w:firstLine="710"/>
        <w:jc w:val="both"/>
        <w:rPr>
          <w:spacing w:val="-57"/>
        </w:rPr>
      </w:pPr>
      <w:r>
        <w:rPr>
          <w:spacing w:val="1"/>
        </w:rPr>
        <w:t xml:space="preserve"> </w:t>
      </w:r>
      <w:proofErr w:type="gramStart"/>
      <w:r>
        <w:t>Набор</w:t>
      </w:r>
      <w:r>
        <w:rPr>
          <w:spacing w:val="-57"/>
        </w:rPr>
        <w:t xml:space="preserve"> </w:t>
      </w:r>
      <w:r w:rsidR="005D630F">
        <w:rPr>
          <w:spacing w:val="-57"/>
        </w:rPr>
        <w:t xml:space="preserve"> </w:t>
      </w:r>
      <w:r>
        <w:t>учащихся</w:t>
      </w:r>
      <w:proofErr w:type="gramEnd"/>
      <w:r>
        <w:t xml:space="preserve"> осуществляется с 1 по 7 сентября. Преподаватели программы – педагоги, имеющие</w:t>
      </w:r>
      <w:r>
        <w:rPr>
          <w:spacing w:val="1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образование.</w:t>
      </w:r>
    </w:p>
    <w:p w:rsidR="00C66651" w:rsidRDefault="00C66651">
      <w:pPr>
        <w:pStyle w:val="a0"/>
        <w:spacing w:before="2" w:line="235" w:lineRule="auto"/>
        <w:ind w:left="217" w:right="128" w:firstLine="710"/>
        <w:jc w:val="both"/>
      </w:pP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собеседования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педагогом.</w:t>
      </w:r>
      <w:r>
        <w:rPr>
          <w:spacing w:val="-2"/>
        </w:rPr>
        <w:t xml:space="preserve"> </w:t>
      </w:r>
    </w:p>
    <w:p w:rsidR="00C66651" w:rsidRDefault="00C66651">
      <w:pPr>
        <w:pStyle w:val="a0"/>
        <w:spacing w:before="3"/>
        <w:ind w:left="217" w:right="122" w:firstLine="710"/>
        <w:jc w:val="both"/>
      </w:pPr>
      <w:r>
        <w:t>Необходимое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стулья для 15 учащихся и педагога, монитор студийный, пульт микшерный, радиосистема</w:t>
      </w:r>
      <w:r>
        <w:rPr>
          <w:spacing w:val="1"/>
        </w:rPr>
        <w:t xml:space="preserve"> </w:t>
      </w:r>
      <w:r>
        <w:t>вокальная, микрофоны, пианино, коллекция аудио и видеозаписей, шкаф для методических</w:t>
      </w:r>
      <w:r>
        <w:rPr>
          <w:spacing w:val="1"/>
        </w:rPr>
        <w:t xml:space="preserve"> </w:t>
      </w:r>
      <w:r>
        <w:t>материалов.</w:t>
      </w:r>
    </w:p>
    <w:p w:rsidR="00C66651" w:rsidRDefault="00C66651">
      <w:pPr>
        <w:pStyle w:val="1"/>
        <w:spacing w:before="6" w:line="272" w:lineRule="exac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C66651" w:rsidRDefault="00C66651" w:rsidP="00EA065B">
      <w:pPr>
        <w:pStyle w:val="a0"/>
        <w:ind w:left="217" w:right="137" w:firstLine="710"/>
        <w:sectPr w:rsidR="00C66651">
          <w:pgSz w:w="11906" w:h="16838"/>
          <w:pgMar w:top="800" w:right="720" w:bottom="280" w:left="1060" w:header="720" w:footer="720" w:gutter="0"/>
          <w:cols w:space="720"/>
          <w:docGrid w:linePitch="360"/>
        </w:sectPr>
      </w:pPr>
      <w:r>
        <w:t>Основным результатом освоения программы станет формирование у учащихся системы</w:t>
      </w:r>
      <w:r>
        <w:rPr>
          <w:spacing w:val="-57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вкуса.</w:t>
      </w:r>
    </w:p>
    <w:p w:rsidR="00C66651" w:rsidRDefault="00C66651">
      <w:pPr>
        <w:pStyle w:val="1"/>
        <w:spacing w:before="76" w:line="275" w:lineRule="exact"/>
      </w:pPr>
      <w:r>
        <w:lastRenderedPageBreak/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00"/>
        </w:tabs>
        <w:spacing w:line="240" w:lineRule="auto"/>
        <w:ind w:right="125" w:hanging="711"/>
        <w:jc w:val="both"/>
      </w:pPr>
      <w:r>
        <w:rPr>
          <w:sz w:val="24"/>
        </w:rPr>
        <w:t>формирование мировоззрения, соответствующего современному уровню развития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практики, основанного на диалоге 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сознания,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86"/>
        </w:tabs>
        <w:spacing w:line="240" w:lineRule="auto"/>
        <w:ind w:right="119" w:hanging="711"/>
        <w:jc w:val="both"/>
      </w:pPr>
      <w:r>
        <w:rPr>
          <w:sz w:val="24"/>
        </w:rPr>
        <w:t>формирование основ саморазвития и самовоспитания в соответствии с 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самостоятельной,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color w:val="FF0000"/>
          <w:sz w:val="24"/>
        </w:rPr>
        <w:t>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53"/>
        </w:tabs>
        <w:spacing w:line="240" w:lineRule="auto"/>
        <w:ind w:right="120" w:hanging="711"/>
        <w:jc w:val="both"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 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525"/>
        </w:tabs>
        <w:spacing w:line="240" w:lineRule="auto"/>
        <w:ind w:right="135" w:hanging="711"/>
        <w:jc w:val="both"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line="271" w:lineRule="exact"/>
        <w:ind w:left="361" w:hanging="145"/>
        <w:jc w:val="both"/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деятельности.</w:t>
      </w:r>
    </w:p>
    <w:p w:rsidR="00C66651" w:rsidRDefault="00C66651">
      <w:pPr>
        <w:pStyle w:val="1"/>
        <w:spacing w:before="4" w:line="272" w:lineRule="exact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81"/>
        </w:tabs>
        <w:spacing w:line="240" w:lineRule="auto"/>
        <w:ind w:right="133" w:hanging="711"/>
        <w:jc w:val="both"/>
      </w:pPr>
      <w:r>
        <w:rPr>
          <w:sz w:val="24"/>
        </w:rPr>
        <w:t>умение самостоятельно определять цели и составлять планы; самостоятельно 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и корректировать свою деятельность; использовать различные ресурсы</w:t>
      </w:r>
      <w:r>
        <w:rPr>
          <w:spacing w:val="-57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успешные 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05"/>
        </w:tabs>
        <w:spacing w:line="240" w:lineRule="auto"/>
        <w:ind w:right="133" w:hanging="711"/>
        <w:jc w:val="both"/>
      </w:pPr>
      <w:r>
        <w:rPr>
          <w:sz w:val="24"/>
        </w:rPr>
        <w:t>умение продуктивно общаться и взаимодействовать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 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91"/>
        </w:tabs>
        <w:spacing w:line="240" w:lineRule="auto"/>
        <w:ind w:right="120" w:hanging="711"/>
        <w:jc w:val="both"/>
      </w:pPr>
      <w:r>
        <w:rPr>
          <w:sz w:val="24"/>
        </w:rPr>
        <w:t>владение навыками творческой и проектной деятельности, навыками разрешения 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и готовность к самостоятельному поиску методов 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76"/>
        </w:tabs>
        <w:spacing w:line="240" w:lineRule="auto"/>
        <w:ind w:right="120" w:hanging="711"/>
        <w:jc w:val="both"/>
      </w:pPr>
      <w:r>
        <w:rPr>
          <w:sz w:val="24"/>
        </w:rPr>
        <w:t>готовность и способность к самостоятельной информационно-познавательной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ориентироваться в различных источниках информации,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91"/>
        </w:tabs>
        <w:spacing w:before="3" w:line="235" w:lineRule="auto"/>
        <w:ind w:right="133" w:hanging="711"/>
        <w:jc w:val="both"/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39"/>
        </w:tabs>
        <w:spacing w:before="5" w:line="235" w:lineRule="auto"/>
        <w:ind w:right="129" w:hanging="711"/>
        <w:jc w:val="both"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34"/>
        </w:tabs>
        <w:spacing w:before="4" w:line="240" w:lineRule="auto"/>
        <w:ind w:right="127" w:hanging="711"/>
        <w:jc w:val="both"/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достижения.</w:t>
      </w:r>
    </w:p>
    <w:p w:rsidR="00C66651" w:rsidRDefault="00C66651">
      <w:pPr>
        <w:pStyle w:val="1"/>
        <w:spacing w:before="3" w:line="275" w:lineRule="exact"/>
      </w:pP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line="274" w:lineRule="exact"/>
        <w:ind w:left="361" w:hanging="145"/>
        <w:jc w:val="both"/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(слышать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звука);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  <w:jc w:val="both"/>
      </w:pPr>
      <w:r>
        <w:rPr>
          <w:sz w:val="24"/>
        </w:rPr>
        <w:t>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певческого дыхания,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звукоизвлечения;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63"/>
        </w:tabs>
        <w:spacing w:before="2" w:line="240" w:lineRule="auto"/>
        <w:ind w:right="123" w:hanging="711"/>
      </w:pPr>
      <w:r>
        <w:rPr>
          <w:sz w:val="24"/>
        </w:rPr>
        <w:t>представления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3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43"/>
          <w:sz w:val="24"/>
        </w:rPr>
        <w:t xml:space="preserve"> </w:t>
      </w:r>
      <w:r>
        <w:rPr>
          <w:sz w:val="24"/>
        </w:rPr>
        <w:t>шедеврах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стилях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3"/>
          <w:sz w:val="24"/>
        </w:rPr>
        <w:t xml:space="preserve"> </w:t>
      </w:r>
      <w:r>
        <w:rPr>
          <w:sz w:val="24"/>
        </w:rPr>
        <w:t>оказавших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 развитие эстрадного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вокала;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1"/>
        <w:ind w:left="361" w:hanging="145"/>
      </w:pPr>
      <w:r>
        <w:rPr>
          <w:sz w:val="24"/>
        </w:rPr>
        <w:t>мотивация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57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номеров;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публике;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2"/>
        <w:ind w:left="361" w:hanging="145"/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7"/>
          <w:sz w:val="24"/>
        </w:rPr>
        <w:t xml:space="preserve"> </w:t>
      </w:r>
      <w:r>
        <w:rPr>
          <w:sz w:val="24"/>
        </w:rPr>
        <w:t>микрофоном;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аккорды;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2"/>
        <w:ind w:left="361" w:hanging="145"/>
      </w:pP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пения;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фонограммой;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3"/>
        <w:ind w:left="361" w:hanging="145"/>
      </w:pPr>
      <w:r>
        <w:rPr>
          <w:sz w:val="24"/>
        </w:rPr>
        <w:t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импровизации;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  <w:sectPr w:rsidR="00C66651">
          <w:pgSz w:w="11906" w:h="16838"/>
          <w:pgMar w:top="800" w:right="720" w:bottom="280" w:left="1060" w:header="720" w:footer="720" w:gutter="0"/>
          <w:cols w:space="720"/>
          <w:docGrid w:linePitch="360"/>
        </w:sectPr>
      </w:pPr>
      <w:r>
        <w:rPr>
          <w:sz w:val="24"/>
        </w:rPr>
        <w:t>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звукозаписи.</w:t>
      </w:r>
    </w:p>
    <w:p w:rsidR="00C66651" w:rsidRDefault="00C66651">
      <w:pPr>
        <w:pStyle w:val="1"/>
        <w:spacing w:before="74"/>
        <w:ind w:left="611" w:right="511"/>
        <w:jc w:val="center"/>
      </w:pPr>
      <w:r>
        <w:lastRenderedPageBreak/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C66651" w:rsidRDefault="00C66651">
      <w:pPr>
        <w:pStyle w:val="a0"/>
        <w:spacing w:before="4"/>
        <w:ind w:left="0"/>
        <w:rPr>
          <w:b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2"/>
        <w:gridCol w:w="3812"/>
        <w:gridCol w:w="849"/>
        <w:gridCol w:w="989"/>
        <w:gridCol w:w="1138"/>
        <w:gridCol w:w="2281"/>
      </w:tblGrid>
      <w:tr w:rsidR="00C66651">
        <w:trPr>
          <w:trHeight w:val="436"/>
        </w:trPr>
        <w:tc>
          <w:tcPr>
            <w:tcW w:w="6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218"/>
            </w:pPr>
            <w:r>
              <w:rPr>
                <w:sz w:val="24"/>
              </w:rPr>
              <w:t>№</w:t>
            </w:r>
          </w:p>
        </w:tc>
        <w:tc>
          <w:tcPr>
            <w:tcW w:w="38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010"/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574"/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287"/>
            </w:pPr>
            <w:r>
              <w:rPr>
                <w:sz w:val="24"/>
              </w:rPr>
              <w:t>Форма контроля</w:t>
            </w:r>
          </w:p>
        </w:tc>
      </w:tr>
      <w:tr w:rsidR="00C66651">
        <w:trPr>
          <w:trHeight w:val="436"/>
        </w:trPr>
        <w:tc>
          <w:tcPr>
            <w:tcW w:w="6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  <w:tc>
          <w:tcPr>
            <w:tcW w:w="38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4"/>
              <w:ind w:left="107" w:right="95"/>
              <w:jc w:val="center"/>
            </w:pPr>
            <w:r>
              <w:rPr>
                <w:sz w:val="24"/>
              </w:rPr>
              <w:t>Всего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4"/>
              <w:ind w:left="109" w:right="93"/>
              <w:jc w:val="center"/>
            </w:pPr>
            <w:r>
              <w:rPr>
                <w:sz w:val="24"/>
              </w:rPr>
              <w:t>Теория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4"/>
              <w:ind w:left="64" w:right="46"/>
              <w:jc w:val="center"/>
            </w:pPr>
            <w:r>
              <w:rPr>
                <w:sz w:val="24"/>
              </w:rPr>
              <w:t>Практика</w:t>
            </w:r>
          </w:p>
        </w:tc>
        <w:tc>
          <w:tcPr>
            <w:tcW w:w="22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</w:tr>
      <w:tr w:rsidR="00C66651">
        <w:trPr>
          <w:trHeight w:val="709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68"/>
              <w:ind w:left="1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68"/>
              <w:ind w:left="84" w:right="322"/>
            </w:pPr>
            <w:r>
              <w:rPr>
                <w:sz w:val="24"/>
              </w:rPr>
              <w:t>Вводное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 безопасности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207"/>
              <w:ind w:left="12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207"/>
              <w:ind w:left="18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68"/>
              <w:ind w:left="162" w:right="138"/>
              <w:jc w:val="center"/>
            </w:pPr>
            <w:r>
              <w:rPr>
                <w:sz w:val="24"/>
              </w:rPr>
              <w:t>Опрос</w:t>
            </w:r>
          </w:p>
        </w:tc>
      </w:tr>
      <w:tr w:rsidR="00C66651">
        <w:trPr>
          <w:trHeight w:val="445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84"/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8"/>
              <w:ind w:left="107" w:right="90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8"/>
              <w:ind w:left="18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8"/>
              <w:ind w:left="63" w:right="46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58" w:right="140"/>
              <w:jc w:val="center"/>
            </w:pPr>
            <w:r>
              <w:rPr>
                <w:sz w:val="24"/>
              </w:rPr>
              <w:t>Тест</w:t>
            </w:r>
          </w:p>
        </w:tc>
      </w:tr>
      <w:tr w:rsidR="00C66651">
        <w:trPr>
          <w:trHeight w:val="436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84"/>
            </w:pPr>
            <w:r>
              <w:rPr>
                <w:sz w:val="24"/>
              </w:rPr>
              <w:t>Элементарная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07" w:right="90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06" w:right="93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20"/>
              <w:jc w:val="center"/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62" w:right="140"/>
              <w:jc w:val="center"/>
            </w:pPr>
            <w:r>
              <w:rPr>
                <w:sz w:val="24"/>
              </w:rPr>
              <w:t>Творческая работа</w:t>
            </w:r>
          </w:p>
        </w:tc>
      </w:tr>
      <w:tr w:rsidR="00C66651">
        <w:trPr>
          <w:trHeight w:val="1084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84" w:right="195"/>
            </w:pPr>
            <w:r>
              <w:rPr>
                <w:sz w:val="24"/>
              </w:rPr>
              <w:t>Основы сценического мастерства,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 работы с микрофоном,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spacing w:before="3"/>
              <w:rPr>
                <w:b/>
                <w:sz w:val="34"/>
              </w:rPr>
            </w:pPr>
          </w:p>
          <w:p w:rsidR="00C66651" w:rsidRDefault="00C66651">
            <w:pPr>
              <w:pStyle w:val="TableParagraph"/>
              <w:spacing w:before="1"/>
              <w:ind w:left="107" w:right="90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spacing w:before="3"/>
              <w:rPr>
                <w:b/>
                <w:sz w:val="34"/>
              </w:rPr>
            </w:pPr>
          </w:p>
          <w:p w:rsidR="00C66651" w:rsidRDefault="00C66651">
            <w:pPr>
              <w:pStyle w:val="TableParagraph"/>
              <w:spacing w:before="1"/>
              <w:ind w:left="18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spacing w:before="3"/>
              <w:rPr>
                <w:b/>
                <w:sz w:val="34"/>
              </w:rPr>
            </w:pPr>
          </w:p>
          <w:p w:rsidR="00C66651" w:rsidRDefault="00C66651">
            <w:pPr>
              <w:pStyle w:val="TableParagraph"/>
              <w:spacing w:before="1"/>
              <w:ind w:left="63" w:right="46"/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62" w:right="140"/>
              <w:jc w:val="center"/>
            </w:pPr>
            <w:r>
              <w:rPr>
                <w:sz w:val="24"/>
              </w:rPr>
              <w:t>Творческая работа</w:t>
            </w:r>
          </w:p>
        </w:tc>
      </w:tr>
      <w:tr w:rsidR="00C66651">
        <w:trPr>
          <w:trHeight w:val="710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68"/>
              <w:ind w:left="1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68"/>
              <w:ind w:left="84" w:right="268"/>
            </w:pPr>
            <w:r>
              <w:rPr>
                <w:sz w:val="24"/>
              </w:rPr>
              <w:t>Вокально-хоровая работа.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207"/>
              <w:ind w:left="107" w:right="90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207"/>
              <w:ind w:left="106" w:right="93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207"/>
              <w:ind w:left="63" w:right="46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68"/>
              <w:ind w:left="162" w:right="140"/>
              <w:jc w:val="center"/>
            </w:pPr>
            <w:r>
              <w:rPr>
                <w:sz w:val="24"/>
              </w:rPr>
              <w:t>Творческая работа</w:t>
            </w:r>
          </w:p>
        </w:tc>
      </w:tr>
      <w:tr w:rsidR="00C66651">
        <w:trPr>
          <w:trHeight w:val="436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84"/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2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6"/>
              <w:jc w:val="center"/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22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62" w:right="140"/>
              <w:jc w:val="center"/>
            </w:pPr>
            <w:r>
              <w:rPr>
                <w:sz w:val="24"/>
              </w:rPr>
              <w:t>Творческая работа</w:t>
            </w:r>
          </w:p>
        </w:tc>
      </w:tr>
      <w:tr w:rsidR="00C66651">
        <w:trPr>
          <w:trHeight w:val="436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264" w:right="1247"/>
              <w:jc w:val="center"/>
            </w:pPr>
            <w:r>
              <w:rPr>
                <w:sz w:val="24"/>
              </w:rPr>
              <w:t>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07" w:right="95"/>
              <w:jc w:val="center"/>
            </w:pPr>
            <w:r>
              <w:rPr>
                <w:sz w:val="24"/>
              </w:rPr>
              <w:t>144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06" w:right="93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64" w:right="42"/>
              <w:jc w:val="center"/>
            </w:pPr>
            <w:r>
              <w:rPr>
                <w:sz w:val="24"/>
              </w:rPr>
              <w:t>104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</w:tbl>
    <w:p w:rsidR="00C66651" w:rsidRDefault="00C66651">
      <w:pPr>
        <w:pStyle w:val="a0"/>
        <w:spacing w:before="8"/>
        <w:ind w:left="0"/>
        <w:rPr>
          <w:b/>
          <w:sz w:val="27"/>
        </w:rPr>
      </w:pPr>
    </w:p>
    <w:p w:rsidR="00C66651" w:rsidRDefault="00C66651">
      <w:pPr>
        <w:ind w:left="611" w:right="511"/>
        <w:jc w:val="center"/>
      </w:pP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:rsidR="00C66651" w:rsidRDefault="00C66651">
      <w:pPr>
        <w:pStyle w:val="a0"/>
        <w:spacing w:before="3"/>
        <w:ind w:left="0"/>
        <w:rPr>
          <w:b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2"/>
        <w:gridCol w:w="3812"/>
        <w:gridCol w:w="849"/>
        <w:gridCol w:w="989"/>
        <w:gridCol w:w="1138"/>
        <w:gridCol w:w="2281"/>
      </w:tblGrid>
      <w:tr w:rsidR="00C66651">
        <w:trPr>
          <w:trHeight w:val="484"/>
        </w:trPr>
        <w:tc>
          <w:tcPr>
            <w:tcW w:w="6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218"/>
            </w:pPr>
            <w:r>
              <w:rPr>
                <w:sz w:val="24"/>
              </w:rPr>
              <w:t>№</w:t>
            </w:r>
          </w:p>
        </w:tc>
        <w:tc>
          <w:tcPr>
            <w:tcW w:w="38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010"/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2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574"/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287"/>
            </w:pPr>
            <w:r>
              <w:rPr>
                <w:sz w:val="24"/>
              </w:rPr>
              <w:t>Форма контроля</w:t>
            </w:r>
          </w:p>
        </w:tc>
      </w:tr>
      <w:tr w:rsidR="00C66651">
        <w:trPr>
          <w:trHeight w:val="436"/>
        </w:trPr>
        <w:tc>
          <w:tcPr>
            <w:tcW w:w="6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  <w:tc>
          <w:tcPr>
            <w:tcW w:w="38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07" w:right="95"/>
              <w:jc w:val="center"/>
            </w:pPr>
            <w:r>
              <w:rPr>
                <w:sz w:val="24"/>
              </w:rPr>
              <w:t>Всего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09" w:right="93"/>
              <w:jc w:val="center"/>
            </w:pPr>
            <w:r>
              <w:rPr>
                <w:sz w:val="24"/>
              </w:rPr>
              <w:t>Теория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64" w:right="46"/>
              <w:jc w:val="center"/>
            </w:pPr>
            <w:r>
              <w:rPr>
                <w:sz w:val="24"/>
              </w:rPr>
              <w:t>Практика</w:t>
            </w:r>
          </w:p>
        </w:tc>
        <w:tc>
          <w:tcPr>
            <w:tcW w:w="22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</w:tr>
      <w:tr w:rsidR="00C66651">
        <w:trPr>
          <w:trHeight w:val="715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4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84" w:right="322"/>
            </w:pPr>
            <w:r>
              <w:rPr>
                <w:sz w:val="24"/>
              </w:rPr>
              <w:t>Вводное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 безопасности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213"/>
              <w:ind w:left="12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213"/>
              <w:ind w:left="18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213"/>
              <w:ind w:left="20"/>
              <w:jc w:val="center"/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62" w:right="138"/>
              <w:jc w:val="center"/>
            </w:pPr>
            <w:r>
              <w:rPr>
                <w:sz w:val="24"/>
              </w:rPr>
              <w:t>Опрос</w:t>
            </w:r>
          </w:p>
        </w:tc>
      </w:tr>
      <w:tr w:rsidR="00C66651">
        <w:trPr>
          <w:trHeight w:val="709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68"/>
              <w:ind w:left="14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68"/>
              <w:ind w:left="84" w:right="703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207"/>
              <w:ind w:left="107" w:right="90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207"/>
              <w:ind w:left="18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207"/>
              <w:ind w:left="63" w:right="46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68"/>
              <w:ind w:left="158" w:right="140"/>
              <w:jc w:val="center"/>
            </w:pPr>
            <w:r>
              <w:rPr>
                <w:sz w:val="24"/>
              </w:rPr>
              <w:t>Тест</w:t>
            </w:r>
          </w:p>
        </w:tc>
      </w:tr>
      <w:tr w:rsidR="00C66651">
        <w:trPr>
          <w:trHeight w:val="638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4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84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солистами,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ансамблями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74"/>
              <w:ind w:left="107" w:right="90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74"/>
              <w:ind w:left="106" w:right="93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74"/>
              <w:ind w:left="63" w:right="46"/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62" w:right="140"/>
              <w:jc w:val="center"/>
            </w:pPr>
            <w:r>
              <w:rPr>
                <w:sz w:val="24"/>
              </w:rPr>
              <w:t>Творческая работа</w:t>
            </w:r>
          </w:p>
        </w:tc>
      </w:tr>
      <w:tr w:rsidR="00C66651">
        <w:trPr>
          <w:trHeight w:val="671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4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84"/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88"/>
              <w:ind w:left="107" w:right="90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88"/>
              <w:ind w:left="106" w:right="93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88"/>
              <w:ind w:left="63" w:right="46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62" w:right="140"/>
              <w:jc w:val="center"/>
            </w:pPr>
            <w:r>
              <w:rPr>
                <w:sz w:val="24"/>
              </w:rPr>
              <w:t>Творческая работа</w:t>
            </w:r>
          </w:p>
        </w:tc>
      </w:tr>
      <w:tr w:rsidR="00C66651">
        <w:trPr>
          <w:trHeight w:val="436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4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84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07" w:right="90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06" w:right="93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63" w:right="46"/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62" w:right="140"/>
              <w:jc w:val="center"/>
            </w:pPr>
            <w:r>
              <w:rPr>
                <w:sz w:val="24"/>
              </w:rPr>
              <w:t>Творческая работа</w:t>
            </w:r>
          </w:p>
        </w:tc>
      </w:tr>
      <w:tr w:rsidR="00C66651">
        <w:trPr>
          <w:trHeight w:val="436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84"/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2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6"/>
              <w:jc w:val="center"/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22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62" w:right="140"/>
              <w:jc w:val="center"/>
            </w:pPr>
            <w:r>
              <w:rPr>
                <w:sz w:val="24"/>
              </w:rPr>
              <w:t>Творческая работа</w:t>
            </w:r>
          </w:p>
        </w:tc>
      </w:tr>
      <w:tr w:rsidR="00C66651">
        <w:trPr>
          <w:trHeight w:val="436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3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264" w:right="1247"/>
              <w:jc w:val="center"/>
            </w:pPr>
            <w:r>
              <w:rPr>
                <w:sz w:val="24"/>
              </w:rPr>
              <w:t>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07" w:right="95"/>
              <w:jc w:val="center"/>
            </w:pPr>
            <w:r>
              <w:rPr>
                <w:sz w:val="24"/>
              </w:rPr>
              <w:t>144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106" w:right="93"/>
              <w:jc w:val="center"/>
            </w:pPr>
            <w:r>
              <w:rPr>
                <w:sz w:val="24"/>
              </w:rPr>
              <w:t>40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73"/>
              <w:ind w:left="64" w:right="42"/>
              <w:jc w:val="center"/>
            </w:pPr>
            <w:r>
              <w:rPr>
                <w:sz w:val="24"/>
              </w:rPr>
              <w:t>104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</w:tbl>
    <w:p w:rsidR="00C66651" w:rsidRDefault="00C66651">
      <w:pPr>
        <w:sectPr w:rsidR="00C66651">
          <w:pgSz w:w="11906" w:h="16838"/>
          <w:pgMar w:top="1080" w:right="720" w:bottom="280" w:left="1060" w:header="720" w:footer="720" w:gutter="0"/>
          <w:cols w:space="720"/>
          <w:docGrid w:linePitch="360"/>
        </w:sectPr>
      </w:pPr>
    </w:p>
    <w:p w:rsidR="00C66651" w:rsidRDefault="007577CB">
      <w:pPr>
        <w:sectPr w:rsidR="00C66651">
          <w:pgSz w:w="11906" w:h="16838"/>
          <w:pgMar w:top="1580" w:right="720" w:bottom="280" w:left="106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572250" cy="9039225"/>
            <wp:effectExtent l="0" t="0" r="0" b="0"/>
            <wp:docPr id="7" name="Рисунок 7" descr="Котина 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тина 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651" w:rsidRDefault="007577CB">
      <w:pPr>
        <w:pStyle w:val="1"/>
        <w:spacing w:before="76"/>
        <w:ind w:left="605" w:right="515"/>
        <w:jc w:val="center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101600</wp:posOffset>
            </wp:positionV>
            <wp:extent cx="6482080" cy="9458325"/>
            <wp:effectExtent l="0" t="0" r="0" b="0"/>
            <wp:wrapTight wrapText="bothSides">
              <wp:wrapPolygon edited="0">
                <wp:start x="0" y="0"/>
                <wp:lineTo x="0" y="21578"/>
                <wp:lineTo x="21520" y="21578"/>
                <wp:lineTo x="21520" y="0"/>
                <wp:lineTo x="0" y="0"/>
              </wp:wrapPolygon>
            </wp:wrapTight>
            <wp:docPr id="20" name="Рисунок 20" descr="Котина 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тина 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651" w:rsidRDefault="00C66651">
      <w:pPr>
        <w:pStyle w:val="1"/>
        <w:spacing w:before="76"/>
        <w:ind w:left="605" w:right="515"/>
        <w:jc w:val="center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C66651" w:rsidRDefault="00C66651">
      <w:pPr>
        <w:pStyle w:val="a0"/>
        <w:spacing w:before="7"/>
        <w:ind w:left="0"/>
        <w:rPr>
          <w:b/>
          <w:sz w:val="23"/>
        </w:rPr>
      </w:pPr>
    </w:p>
    <w:p w:rsidR="00C66651" w:rsidRDefault="00C66651">
      <w:pPr>
        <w:ind w:left="928"/>
        <w:jc w:val="both"/>
      </w:pPr>
      <w:r>
        <w:rPr>
          <w:b/>
          <w:sz w:val="24"/>
        </w:rPr>
        <w:t>Направленность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программы –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художественная.</w:t>
      </w:r>
    </w:p>
    <w:p w:rsidR="00C66651" w:rsidRDefault="00C66651">
      <w:pPr>
        <w:pStyle w:val="a0"/>
        <w:spacing w:before="2"/>
        <w:ind w:left="217" w:right="116" w:firstLine="710"/>
        <w:jc w:val="both"/>
      </w:pPr>
      <w:r>
        <w:rPr>
          <w:b/>
        </w:rPr>
        <w:t xml:space="preserve">Актуальность программы </w:t>
      </w:r>
      <w:r>
        <w:t>Важной задачей воспитания духовной культуры является</w:t>
      </w:r>
      <w:r>
        <w:rPr>
          <w:spacing w:val="1"/>
        </w:rPr>
        <w:t xml:space="preserve"> </w:t>
      </w:r>
      <w:r>
        <w:t>возможность творческого развития учащихся. Целостное освоение художественной 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постичь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способствует мировоззренческому и нравственному развитию молодого поколения. Музыка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возможностью выразить себя, не только форма художественного отображения жизни,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форма общения людей. Занятия в ансамбле пробуждают учащихся к творчеству и занятиям</w:t>
      </w:r>
      <w:r>
        <w:rPr>
          <w:spacing w:val="1"/>
        </w:rPr>
        <w:t xml:space="preserve"> </w:t>
      </w:r>
      <w:r>
        <w:t>искусствами,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концертах</w:t>
      </w:r>
      <w:r>
        <w:rPr>
          <w:spacing w:val="1"/>
        </w:rPr>
        <w:t xml:space="preserve"> </w:t>
      </w:r>
      <w:r>
        <w:t>является своеобразным</w:t>
      </w:r>
      <w:r>
        <w:rPr>
          <w:spacing w:val="-1"/>
        </w:rPr>
        <w:t xml:space="preserve"> </w:t>
      </w:r>
      <w:r>
        <w:t>средством</w:t>
      </w:r>
      <w:r>
        <w:rPr>
          <w:spacing w:val="2"/>
        </w:rPr>
        <w:t xml:space="preserve"> </w:t>
      </w:r>
      <w:r>
        <w:t>самоутверждения</w:t>
      </w:r>
      <w:r>
        <w:rPr>
          <w:spacing w:val="1"/>
        </w:rPr>
        <w:t xml:space="preserve"> </w:t>
      </w:r>
      <w:r>
        <w:t>подростков.</w:t>
      </w:r>
    </w:p>
    <w:p w:rsidR="00C66651" w:rsidRDefault="00C66651">
      <w:pPr>
        <w:pStyle w:val="a0"/>
        <w:ind w:left="217" w:right="120" w:firstLine="710"/>
        <w:jc w:val="both"/>
      </w:pP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особенный.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подростку</w:t>
      </w:r>
      <w:r>
        <w:rPr>
          <w:spacing w:val="-9"/>
        </w:rPr>
        <w:t xml:space="preserve"> </w:t>
      </w:r>
      <w:r>
        <w:t>к исполнению</w:t>
      </w:r>
      <w:r>
        <w:rPr>
          <w:spacing w:val="-5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будущий</w:t>
      </w:r>
      <w:r>
        <w:rPr>
          <w:spacing w:val="3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жизни.</w:t>
      </w:r>
    </w:p>
    <w:p w:rsidR="00C66651" w:rsidRDefault="00C66651">
      <w:pPr>
        <w:spacing w:before="4" w:line="235" w:lineRule="auto"/>
        <w:ind w:left="217" w:right="121" w:firstLine="710"/>
        <w:jc w:val="both"/>
      </w:pPr>
      <w:r>
        <w:rPr>
          <w:b/>
          <w:sz w:val="24"/>
        </w:rPr>
        <w:t xml:space="preserve">Отличительной особенностью </w:t>
      </w:r>
      <w:r>
        <w:rPr>
          <w:sz w:val="24"/>
        </w:rPr>
        <w:t>данной программы является её ориентир на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репертуара,</w:t>
      </w:r>
      <w:r>
        <w:rPr>
          <w:spacing w:val="3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кадет</w:t>
      </w:r>
      <w:r>
        <w:rPr>
          <w:spacing w:val="6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C66651" w:rsidRDefault="00C66651">
      <w:pPr>
        <w:pStyle w:val="a0"/>
        <w:spacing w:before="3"/>
        <w:ind w:left="217" w:right="119" w:firstLine="710"/>
        <w:jc w:val="both"/>
      </w:pPr>
      <w:r>
        <w:rPr>
          <w:b/>
        </w:rPr>
        <w:t xml:space="preserve">Адресат программы </w:t>
      </w:r>
      <w:r>
        <w:t>- подростки 1</w:t>
      </w:r>
      <w:r w:rsidR="006E520B">
        <w:t>2</w:t>
      </w:r>
      <w:r>
        <w:t>-17 лет, имеющие начальные вокальные данные и</w:t>
      </w:r>
      <w:r>
        <w:rPr>
          <w:spacing w:val="1"/>
        </w:rPr>
        <w:t xml:space="preserve"> </w:t>
      </w:r>
      <w:r>
        <w:t>желающим</w:t>
      </w:r>
      <w:r>
        <w:rPr>
          <w:spacing w:val="2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музыкальные и</w:t>
      </w:r>
      <w:r>
        <w:rPr>
          <w:spacing w:val="-2"/>
        </w:rPr>
        <w:t xml:space="preserve"> </w:t>
      </w:r>
      <w:r>
        <w:t>вокальные способности.</w:t>
      </w:r>
    </w:p>
    <w:p w:rsidR="00C66651" w:rsidRDefault="00C66651">
      <w:pPr>
        <w:pStyle w:val="a0"/>
        <w:spacing w:before="3" w:line="235" w:lineRule="auto"/>
        <w:ind w:left="217" w:right="122" w:firstLine="710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 талантливых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подростков.</w:t>
      </w:r>
    </w:p>
    <w:p w:rsidR="00C66651" w:rsidRDefault="00C66651">
      <w:pPr>
        <w:pStyle w:val="a0"/>
        <w:spacing w:before="3"/>
        <w:ind w:left="928"/>
        <w:jc w:val="both"/>
      </w:pPr>
      <w:r>
        <w:rPr>
          <w:b/>
        </w:rPr>
        <w:t xml:space="preserve">Задачи, </w:t>
      </w:r>
      <w:r>
        <w:t>решение</w:t>
      </w:r>
      <w:r>
        <w:rPr>
          <w:spacing w:val="-3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программы.</w:t>
      </w:r>
    </w:p>
    <w:p w:rsidR="00C66651" w:rsidRDefault="00C66651">
      <w:pPr>
        <w:pStyle w:val="1"/>
        <w:spacing w:before="3" w:line="275" w:lineRule="exact"/>
        <w:jc w:val="left"/>
      </w:pPr>
      <w:r>
        <w:t>Обучающие: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line="274" w:lineRule="exact"/>
        <w:ind w:left="361" w:hanging="145"/>
      </w:pPr>
      <w:r>
        <w:rPr>
          <w:sz w:val="24"/>
        </w:rPr>
        <w:t>познакомить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сформировать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микрофоном;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2"/>
        <w:ind w:left="361" w:hanging="145"/>
      </w:pPr>
      <w:r>
        <w:rPr>
          <w:sz w:val="24"/>
        </w:rPr>
        <w:t>познакомить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пения;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вокального искусства.</w:t>
      </w:r>
    </w:p>
    <w:p w:rsidR="00C66651" w:rsidRDefault="00C66651">
      <w:pPr>
        <w:pStyle w:val="1"/>
        <w:spacing w:before="7" w:line="272" w:lineRule="exact"/>
        <w:jc w:val="left"/>
      </w:pPr>
      <w:r>
        <w:t>Развивающие: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line="272" w:lineRule="exact"/>
        <w:ind w:left="361" w:hanging="145"/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3"/>
        <w:ind w:left="361" w:hanging="145"/>
      </w:pPr>
      <w:r>
        <w:rPr>
          <w:sz w:val="24"/>
        </w:rPr>
        <w:t>развить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артистизм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развить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вкус;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2"/>
        <w:ind w:left="361" w:hanging="145"/>
      </w:pP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инициативу.</w:t>
      </w:r>
    </w:p>
    <w:p w:rsidR="00C66651" w:rsidRDefault="00C66651">
      <w:pPr>
        <w:pStyle w:val="1"/>
        <w:spacing w:before="7" w:line="272" w:lineRule="exact"/>
        <w:jc w:val="left"/>
      </w:pPr>
      <w:r>
        <w:t>Воспитательные: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line="272" w:lineRule="exact"/>
        <w:ind w:left="361" w:hanging="145"/>
      </w:pPr>
      <w:r>
        <w:rPr>
          <w:sz w:val="24"/>
        </w:rPr>
        <w:t>воспитать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устойчивую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3"/>
        <w:ind w:left="361" w:hanging="145"/>
      </w:pPr>
      <w:r>
        <w:rPr>
          <w:sz w:val="24"/>
        </w:rPr>
        <w:t>расширить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19"/>
        </w:tabs>
        <w:ind w:left="418" w:hanging="202"/>
      </w:pPr>
      <w:r>
        <w:rPr>
          <w:sz w:val="24"/>
        </w:rPr>
        <w:t>воспитать</w:t>
      </w:r>
      <w:r>
        <w:rPr>
          <w:spacing w:val="52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2"/>
        <w:ind w:left="361" w:hanging="145"/>
      </w:pP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товарищества;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развить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ответственности.</w:t>
      </w:r>
    </w:p>
    <w:p w:rsidR="00C66651" w:rsidRDefault="00C66651">
      <w:pPr>
        <w:pStyle w:val="1"/>
        <w:spacing w:before="7" w:line="272" w:lineRule="exact"/>
      </w:pP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5D630F" w:rsidRDefault="00C66651">
      <w:pPr>
        <w:pStyle w:val="a0"/>
        <w:ind w:left="217" w:right="115" w:firstLine="710"/>
        <w:jc w:val="both"/>
        <w:rPr>
          <w:spacing w:val="1"/>
        </w:rPr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</w:p>
    <w:p w:rsidR="00C66651" w:rsidRDefault="00C66651">
      <w:pPr>
        <w:pStyle w:val="a0"/>
        <w:ind w:left="217" w:right="115" w:firstLine="710"/>
        <w:jc w:val="both"/>
      </w:pPr>
      <w:r>
        <w:t>Набор</w:t>
      </w:r>
      <w:r>
        <w:rPr>
          <w:spacing w:val="-57"/>
        </w:rPr>
        <w:t xml:space="preserve"> </w:t>
      </w:r>
      <w:r w:rsidR="005D630F">
        <w:rPr>
          <w:spacing w:val="-57"/>
        </w:rPr>
        <w:t xml:space="preserve">  </w:t>
      </w:r>
      <w:r>
        <w:t>учащихся осуществляется с 1 по 7 сентября. Преподаватели программы – педагоги, имеющие</w:t>
      </w:r>
      <w:r>
        <w:rPr>
          <w:spacing w:val="1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образование.</w:t>
      </w:r>
    </w:p>
    <w:p w:rsidR="00C66651" w:rsidRDefault="00C66651">
      <w:pPr>
        <w:pStyle w:val="a0"/>
        <w:ind w:left="217" w:right="122" w:firstLine="710"/>
        <w:jc w:val="both"/>
      </w:pPr>
      <w:r>
        <w:t>Необходимое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стулья для 15</w:t>
      </w:r>
      <w:r>
        <w:rPr>
          <w:spacing w:val="1"/>
        </w:rPr>
        <w:t xml:space="preserve"> </w:t>
      </w:r>
      <w:r>
        <w:t>учащихся и педагога, монитор студийный, пульт миксерный, радиосистема</w:t>
      </w:r>
      <w:r>
        <w:rPr>
          <w:spacing w:val="1"/>
        </w:rPr>
        <w:t xml:space="preserve"> </w:t>
      </w:r>
      <w:r>
        <w:t>вокальная, микрофоны, пианино, коллекция аудио и видеозаписей, шкаф для методических</w:t>
      </w:r>
      <w:r>
        <w:rPr>
          <w:spacing w:val="1"/>
        </w:rPr>
        <w:t xml:space="preserve"> </w:t>
      </w:r>
      <w:r>
        <w:t>материалов.</w:t>
      </w:r>
    </w:p>
    <w:p w:rsidR="00C66651" w:rsidRDefault="00C66651">
      <w:pPr>
        <w:pStyle w:val="1"/>
        <w:spacing w:before="5" w:line="273" w:lineRule="exac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C66651" w:rsidRDefault="00C66651">
      <w:pPr>
        <w:pStyle w:val="a0"/>
        <w:ind w:left="217" w:right="137" w:firstLine="710"/>
        <w:jc w:val="both"/>
      </w:pPr>
      <w:r>
        <w:t>Основным результатом освоения программы станет формирование у учащихся системы</w:t>
      </w:r>
      <w:r>
        <w:rPr>
          <w:spacing w:val="-57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вкуса.</w:t>
      </w:r>
    </w:p>
    <w:p w:rsidR="0063507B" w:rsidRPr="005D630F" w:rsidRDefault="005D630F">
      <w:pPr>
        <w:pStyle w:val="a0"/>
        <w:ind w:left="217" w:right="137" w:firstLine="710"/>
        <w:jc w:val="both"/>
        <w:rPr>
          <w:b/>
        </w:rPr>
      </w:pPr>
      <w:r w:rsidRPr="005D630F">
        <w:rPr>
          <w:b/>
        </w:rPr>
        <w:t>Личностные результаты: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400"/>
        </w:tabs>
        <w:spacing w:before="71" w:line="240" w:lineRule="auto"/>
        <w:ind w:right="125" w:hanging="711"/>
        <w:jc w:val="both"/>
      </w:pPr>
      <w:r w:rsidRPr="0063507B">
        <w:rPr>
          <w:sz w:val="24"/>
        </w:rPr>
        <w:t>формирование мировоззрения, соответствующего современному уровню развития науки 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общественной практики, основанного на диалоге культур,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а также различных форм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общественного сознания,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осознание своего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места в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поликультурном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мире;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386"/>
        </w:tabs>
        <w:spacing w:before="3" w:line="240" w:lineRule="auto"/>
        <w:ind w:right="120" w:hanging="711"/>
        <w:jc w:val="both"/>
      </w:pPr>
      <w:r w:rsidRPr="0063507B">
        <w:rPr>
          <w:sz w:val="24"/>
        </w:rPr>
        <w:t>формирование основ саморазвития и самовоспитания в соответствии с общечеловеческими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нравственными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ценностями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идеалами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российского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гражданского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общества;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готовность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lastRenderedPageBreak/>
        <w:t>и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способность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к самостоятельной,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творческой</w:t>
      </w:r>
      <w:r w:rsidRPr="0063507B">
        <w:rPr>
          <w:spacing w:val="3"/>
          <w:sz w:val="24"/>
        </w:rPr>
        <w:t xml:space="preserve"> </w:t>
      </w:r>
      <w:r w:rsidRPr="0063507B">
        <w:rPr>
          <w:sz w:val="24"/>
        </w:rPr>
        <w:t>деятельности;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453"/>
        </w:tabs>
        <w:spacing w:line="240" w:lineRule="auto"/>
        <w:ind w:right="122" w:hanging="711"/>
        <w:jc w:val="both"/>
      </w:pPr>
      <w:r w:rsidRPr="0063507B">
        <w:rPr>
          <w:sz w:val="24"/>
        </w:rPr>
        <w:t>формирование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толерантного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сознания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поведения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личности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в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поликультурном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мире,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готовности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способности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вести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диалог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с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другими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людьми,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достигать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в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нём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взаимопонимания,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находить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общие цели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и</w:t>
      </w:r>
      <w:r w:rsidRPr="0063507B">
        <w:rPr>
          <w:spacing w:val="2"/>
          <w:sz w:val="24"/>
        </w:rPr>
        <w:t xml:space="preserve"> </w:t>
      </w:r>
      <w:r w:rsidRPr="0063507B">
        <w:rPr>
          <w:sz w:val="24"/>
        </w:rPr>
        <w:t>сотрудничать</w:t>
      </w:r>
      <w:r w:rsidRPr="0063507B">
        <w:rPr>
          <w:spacing w:val="2"/>
          <w:sz w:val="24"/>
        </w:rPr>
        <w:t xml:space="preserve"> </w:t>
      </w:r>
      <w:r w:rsidRPr="0063507B">
        <w:rPr>
          <w:sz w:val="24"/>
        </w:rPr>
        <w:t>для их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достижения;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525"/>
        </w:tabs>
        <w:spacing w:before="3" w:line="235" w:lineRule="auto"/>
        <w:ind w:right="135" w:hanging="711"/>
        <w:jc w:val="both"/>
      </w:pPr>
      <w:r w:rsidRPr="0063507B">
        <w:rPr>
          <w:sz w:val="24"/>
        </w:rPr>
        <w:t>формирование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нравственного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сознания,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чувств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поведения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на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основе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усвоения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общечеловеческих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нравственных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ценностей.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3" w:line="240" w:lineRule="auto"/>
        <w:ind w:left="361" w:hanging="145"/>
        <w:jc w:val="both"/>
      </w:pPr>
      <w:r w:rsidRPr="0063507B">
        <w:rPr>
          <w:sz w:val="24"/>
        </w:rPr>
        <w:t>формирование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мотивации к</w:t>
      </w:r>
      <w:r w:rsidRPr="0063507B">
        <w:rPr>
          <w:spacing w:val="-8"/>
          <w:sz w:val="24"/>
        </w:rPr>
        <w:t xml:space="preserve"> </w:t>
      </w:r>
      <w:r w:rsidRPr="0063507B">
        <w:rPr>
          <w:sz w:val="24"/>
        </w:rPr>
        <w:t>познавательной</w:t>
      </w:r>
      <w:r w:rsidRPr="0063507B">
        <w:rPr>
          <w:spacing w:val="-5"/>
          <w:sz w:val="24"/>
        </w:rPr>
        <w:t xml:space="preserve"> </w:t>
      </w:r>
      <w:r w:rsidRPr="0063507B">
        <w:rPr>
          <w:sz w:val="24"/>
        </w:rPr>
        <w:t>и</w:t>
      </w:r>
      <w:r w:rsidRPr="0063507B">
        <w:rPr>
          <w:spacing w:val="-5"/>
          <w:sz w:val="24"/>
        </w:rPr>
        <w:t xml:space="preserve"> </w:t>
      </w:r>
      <w:r w:rsidRPr="0063507B">
        <w:rPr>
          <w:sz w:val="24"/>
        </w:rPr>
        <w:t>исследовательской</w:t>
      </w:r>
      <w:r w:rsidRPr="0063507B">
        <w:rPr>
          <w:spacing w:val="-5"/>
          <w:sz w:val="24"/>
        </w:rPr>
        <w:t xml:space="preserve"> </w:t>
      </w:r>
      <w:r w:rsidRPr="0063507B">
        <w:rPr>
          <w:sz w:val="24"/>
        </w:rPr>
        <w:t>деятельности.</w:t>
      </w:r>
    </w:p>
    <w:p w:rsidR="00C66651" w:rsidRPr="0063507B" w:rsidRDefault="00C66651">
      <w:pPr>
        <w:pStyle w:val="1"/>
        <w:spacing w:before="3" w:line="275" w:lineRule="exact"/>
      </w:pPr>
      <w:r w:rsidRPr="0063507B">
        <w:t>Метапредметные</w:t>
      </w:r>
      <w:r w:rsidRPr="0063507B">
        <w:rPr>
          <w:spacing w:val="-7"/>
        </w:rPr>
        <w:t xml:space="preserve"> </w:t>
      </w:r>
      <w:r w:rsidRPr="0063507B">
        <w:t>результаты: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381"/>
        </w:tabs>
        <w:spacing w:line="240" w:lineRule="auto"/>
        <w:ind w:right="133" w:hanging="711"/>
        <w:jc w:val="both"/>
      </w:pPr>
      <w:r w:rsidRPr="0063507B">
        <w:rPr>
          <w:sz w:val="24"/>
        </w:rPr>
        <w:t>умение самостоятельно определять цели и составлять планы; самостоятельно осуществлять,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контролировать и корректировать свою деятельность; использовать различные ресурсы</w:t>
      </w:r>
      <w:r w:rsidRPr="0063507B">
        <w:rPr>
          <w:spacing w:val="-57"/>
          <w:sz w:val="24"/>
        </w:rPr>
        <w:t xml:space="preserve"> </w:t>
      </w:r>
      <w:r w:rsidRPr="0063507B">
        <w:rPr>
          <w:sz w:val="24"/>
        </w:rPr>
        <w:t>для достижения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целей;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выбирать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успешные стратегии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в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трудных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ситуациях;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405"/>
        </w:tabs>
        <w:spacing w:line="240" w:lineRule="auto"/>
        <w:ind w:right="133" w:hanging="711"/>
        <w:jc w:val="both"/>
      </w:pPr>
      <w:r w:rsidRPr="0063507B">
        <w:rPr>
          <w:sz w:val="24"/>
        </w:rPr>
        <w:t>умение продуктивно общаться и взаимодействовать в процессе совместной деятельности,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учитывать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позиции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другого человека,</w:t>
      </w:r>
      <w:r w:rsidRPr="0063507B">
        <w:rPr>
          <w:spacing w:val="3"/>
          <w:sz w:val="24"/>
        </w:rPr>
        <w:t xml:space="preserve"> </w:t>
      </w:r>
      <w:r w:rsidRPr="0063507B">
        <w:rPr>
          <w:sz w:val="24"/>
        </w:rPr>
        <w:t>эффективно</w:t>
      </w:r>
      <w:r w:rsidRPr="0063507B">
        <w:rPr>
          <w:spacing w:val="5"/>
          <w:sz w:val="24"/>
        </w:rPr>
        <w:t xml:space="preserve"> </w:t>
      </w:r>
      <w:r w:rsidRPr="0063507B">
        <w:rPr>
          <w:sz w:val="24"/>
        </w:rPr>
        <w:t>разрешать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конфликты;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391"/>
        </w:tabs>
        <w:spacing w:line="240" w:lineRule="auto"/>
        <w:ind w:right="121" w:hanging="711"/>
        <w:jc w:val="both"/>
      </w:pPr>
      <w:r w:rsidRPr="0063507B">
        <w:rPr>
          <w:sz w:val="24"/>
        </w:rPr>
        <w:t>владение навыками творческой и проектной деятельности, навыками разрешения проблем;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способность и готовность к самостоятельному поиску методов решения практических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задач;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376"/>
        </w:tabs>
        <w:spacing w:line="240" w:lineRule="auto"/>
        <w:ind w:right="120" w:hanging="711"/>
        <w:jc w:val="both"/>
      </w:pPr>
      <w:r w:rsidRPr="0063507B">
        <w:rPr>
          <w:sz w:val="24"/>
        </w:rPr>
        <w:t>готовность и способность к самостоятельной информационно-познавательной деятельности,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включая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умение ориентироваться в различных источниках информации, критически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оценивать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и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интерпретировать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информацию,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получаемую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из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различных</w:t>
      </w:r>
      <w:r w:rsidRPr="0063507B">
        <w:rPr>
          <w:spacing w:val="-5"/>
          <w:sz w:val="24"/>
        </w:rPr>
        <w:t xml:space="preserve"> </w:t>
      </w:r>
      <w:r w:rsidRPr="0063507B">
        <w:rPr>
          <w:sz w:val="24"/>
        </w:rPr>
        <w:t>источников;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491"/>
        </w:tabs>
        <w:spacing w:line="240" w:lineRule="auto"/>
        <w:ind w:right="133" w:hanging="711"/>
        <w:jc w:val="both"/>
      </w:pPr>
      <w:r w:rsidRPr="0063507B">
        <w:rPr>
          <w:sz w:val="24"/>
        </w:rPr>
        <w:t>умение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самостоятельно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оценивать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принимать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решения,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определяющие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стратегию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поведения,</w:t>
      </w:r>
      <w:r w:rsidRPr="0063507B">
        <w:rPr>
          <w:spacing w:val="3"/>
          <w:sz w:val="24"/>
        </w:rPr>
        <w:t xml:space="preserve"> </w:t>
      </w:r>
      <w:r w:rsidRPr="0063507B">
        <w:rPr>
          <w:sz w:val="24"/>
        </w:rPr>
        <w:t>с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учётом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гражданских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и</w:t>
      </w:r>
      <w:r w:rsidRPr="0063507B">
        <w:rPr>
          <w:spacing w:val="3"/>
          <w:sz w:val="24"/>
        </w:rPr>
        <w:t xml:space="preserve"> </w:t>
      </w:r>
      <w:r w:rsidRPr="0063507B">
        <w:rPr>
          <w:sz w:val="24"/>
        </w:rPr>
        <w:t>нравственных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ценностей;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439"/>
        </w:tabs>
        <w:spacing w:line="240" w:lineRule="auto"/>
        <w:ind w:right="129" w:hanging="711"/>
        <w:jc w:val="both"/>
      </w:pPr>
      <w:r w:rsidRPr="0063507B">
        <w:rPr>
          <w:sz w:val="24"/>
        </w:rPr>
        <w:t>формирование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навыков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сотрудничества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со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сверстниками,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детьми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старшего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младшего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возраста,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взрослыми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в</w:t>
      </w:r>
      <w:r w:rsidRPr="0063507B">
        <w:rPr>
          <w:spacing w:val="3"/>
          <w:sz w:val="24"/>
        </w:rPr>
        <w:t xml:space="preserve"> </w:t>
      </w:r>
      <w:r w:rsidRPr="0063507B">
        <w:rPr>
          <w:sz w:val="24"/>
        </w:rPr>
        <w:t>творческой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деятельности;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434"/>
        </w:tabs>
        <w:spacing w:line="240" w:lineRule="auto"/>
        <w:ind w:right="127" w:hanging="711"/>
        <w:jc w:val="both"/>
      </w:pPr>
      <w:r w:rsidRPr="0063507B">
        <w:rPr>
          <w:sz w:val="24"/>
        </w:rPr>
        <w:t>владение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навыками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познавательной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рефлексии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как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осознания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совершаемых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действий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мыслительных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процессов,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их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результатов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оснований,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границ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своего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знания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и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незнания,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новых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познавательных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задач и</w:t>
      </w:r>
      <w:r w:rsidRPr="0063507B">
        <w:rPr>
          <w:spacing w:val="2"/>
          <w:sz w:val="24"/>
        </w:rPr>
        <w:t xml:space="preserve"> </w:t>
      </w:r>
      <w:r w:rsidRPr="0063507B">
        <w:rPr>
          <w:sz w:val="24"/>
        </w:rPr>
        <w:t>средств</w:t>
      </w:r>
      <w:r w:rsidRPr="0063507B">
        <w:rPr>
          <w:spacing w:val="4"/>
          <w:sz w:val="24"/>
        </w:rPr>
        <w:t xml:space="preserve"> </w:t>
      </w:r>
      <w:r w:rsidRPr="0063507B">
        <w:rPr>
          <w:sz w:val="24"/>
        </w:rPr>
        <w:t>их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достижения.</w:t>
      </w:r>
    </w:p>
    <w:p w:rsidR="00C66651" w:rsidRPr="0063507B" w:rsidRDefault="00C66651">
      <w:pPr>
        <w:pStyle w:val="1"/>
        <w:spacing w:line="272" w:lineRule="exact"/>
      </w:pPr>
      <w:r w:rsidRPr="0063507B">
        <w:t>Предметные</w:t>
      </w:r>
      <w:r w:rsidRPr="0063507B">
        <w:rPr>
          <w:spacing w:val="-3"/>
        </w:rPr>
        <w:t xml:space="preserve"> </w:t>
      </w:r>
      <w:r w:rsidRPr="0063507B">
        <w:t>результаты: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362"/>
        </w:tabs>
        <w:spacing w:line="272" w:lineRule="exact"/>
        <w:ind w:left="361" w:hanging="145"/>
        <w:jc w:val="both"/>
      </w:pPr>
      <w:r w:rsidRPr="0063507B">
        <w:rPr>
          <w:sz w:val="24"/>
        </w:rPr>
        <w:t>умение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точно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интонировать</w:t>
      </w:r>
      <w:r w:rsidRPr="0063507B">
        <w:rPr>
          <w:spacing w:val="-5"/>
          <w:sz w:val="24"/>
        </w:rPr>
        <w:t xml:space="preserve"> </w:t>
      </w:r>
      <w:r w:rsidRPr="0063507B">
        <w:rPr>
          <w:sz w:val="24"/>
        </w:rPr>
        <w:t>(слышать</w:t>
      </w:r>
      <w:r w:rsidRPr="0063507B">
        <w:rPr>
          <w:spacing w:val="-5"/>
          <w:sz w:val="24"/>
        </w:rPr>
        <w:t xml:space="preserve"> </w:t>
      </w:r>
      <w:r w:rsidRPr="0063507B">
        <w:rPr>
          <w:sz w:val="24"/>
        </w:rPr>
        <w:t>высоту</w:t>
      </w:r>
      <w:r w:rsidRPr="0063507B">
        <w:rPr>
          <w:spacing w:val="-10"/>
          <w:sz w:val="24"/>
        </w:rPr>
        <w:t xml:space="preserve"> </w:t>
      </w:r>
      <w:r w:rsidRPr="0063507B">
        <w:rPr>
          <w:sz w:val="24"/>
        </w:rPr>
        <w:t>звука);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  <w:jc w:val="both"/>
      </w:pPr>
      <w:r w:rsidRPr="0063507B">
        <w:rPr>
          <w:sz w:val="24"/>
        </w:rPr>
        <w:t>владение</w:t>
      </w:r>
      <w:r w:rsidRPr="0063507B">
        <w:rPr>
          <w:spacing w:val="-10"/>
          <w:sz w:val="24"/>
        </w:rPr>
        <w:t xml:space="preserve"> </w:t>
      </w:r>
      <w:r w:rsidRPr="0063507B">
        <w:rPr>
          <w:sz w:val="24"/>
        </w:rPr>
        <w:t>навыками</w:t>
      </w:r>
      <w:r w:rsidRPr="0063507B">
        <w:rPr>
          <w:spacing w:val="-7"/>
          <w:sz w:val="24"/>
        </w:rPr>
        <w:t xml:space="preserve"> </w:t>
      </w:r>
      <w:r w:rsidRPr="0063507B">
        <w:rPr>
          <w:sz w:val="24"/>
        </w:rPr>
        <w:t>певческого дыхания,</w:t>
      </w:r>
      <w:r w:rsidRPr="0063507B">
        <w:rPr>
          <w:spacing w:val="-6"/>
          <w:sz w:val="24"/>
        </w:rPr>
        <w:t xml:space="preserve"> </w:t>
      </w:r>
      <w:r w:rsidRPr="0063507B">
        <w:rPr>
          <w:sz w:val="24"/>
        </w:rPr>
        <w:t>звукоизвлечения;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463"/>
        </w:tabs>
        <w:spacing w:line="240" w:lineRule="auto"/>
        <w:ind w:right="124" w:hanging="711"/>
      </w:pPr>
      <w:r w:rsidRPr="0063507B">
        <w:rPr>
          <w:sz w:val="24"/>
        </w:rPr>
        <w:t>представления</w:t>
      </w:r>
      <w:r w:rsidRPr="0063507B">
        <w:rPr>
          <w:spacing w:val="36"/>
          <w:sz w:val="24"/>
        </w:rPr>
        <w:t xml:space="preserve"> </w:t>
      </w:r>
      <w:r w:rsidRPr="0063507B">
        <w:rPr>
          <w:sz w:val="24"/>
        </w:rPr>
        <w:t>о</w:t>
      </w:r>
      <w:r w:rsidRPr="0063507B">
        <w:rPr>
          <w:spacing w:val="45"/>
          <w:sz w:val="24"/>
        </w:rPr>
        <w:t xml:space="preserve"> </w:t>
      </w:r>
      <w:r w:rsidRPr="0063507B">
        <w:rPr>
          <w:sz w:val="24"/>
        </w:rPr>
        <w:t>направлениях</w:t>
      </w:r>
      <w:r w:rsidRPr="0063507B">
        <w:rPr>
          <w:spacing w:val="36"/>
          <w:sz w:val="24"/>
        </w:rPr>
        <w:t xml:space="preserve"> </w:t>
      </w:r>
      <w:r w:rsidRPr="0063507B">
        <w:rPr>
          <w:sz w:val="24"/>
        </w:rPr>
        <w:t>современной</w:t>
      </w:r>
      <w:r w:rsidRPr="0063507B">
        <w:rPr>
          <w:spacing w:val="37"/>
          <w:sz w:val="24"/>
        </w:rPr>
        <w:t xml:space="preserve"> </w:t>
      </w:r>
      <w:r w:rsidRPr="0063507B">
        <w:rPr>
          <w:sz w:val="24"/>
        </w:rPr>
        <w:t>музыки,</w:t>
      </w:r>
      <w:r w:rsidRPr="0063507B">
        <w:rPr>
          <w:spacing w:val="43"/>
          <w:sz w:val="24"/>
        </w:rPr>
        <w:t xml:space="preserve"> </w:t>
      </w:r>
      <w:r w:rsidRPr="0063507B">
        <w:rPr>
          <w:sz w:val="24"/>
        </w:rPr>
        <w:t>шедеврах</w:t>
      </w:r>
      <w:r w:rsidRPr="0063507B">
        <w:rPr>
          <w:spacing w:val="36"/>
          <w:sz w:val="24"/>
        </w:rPr>
        <w:t xml:space="preserve"> </w:t>
      </w:r>
      <w:r w:rsidRPr="0063507B">
        <w:rPr>
          <w:sz w:val="24"/>
        </w:rPr>
        <w:t>классической</w:t>
      </w:r>
      <w:r w:rsidRPr="0063507B">
        <w:rPr>
          <w:spacing w:val="41"/>
          <w:sz w:val="24"/>
        </w:rPr>
        <w:t xml:space="preserve"> </w:t>
      </w:r>
      <w:r w:rsidRPr="0063507B">
        <w:rPr>
          <w:sz w:val="24"/>
        </w:rPr>
        <w:t>музыки,</w:t>
      </w:r>
      <w:r w:rsidRPr="0063507B">
        <w:rPr>
          <w:spacing w:val="-57"/>
          <w:sz w:val="24"/>
        </w:rPr>
        <w:t xml:space="preserve"> </w:t>
      </w:r>
      <w:r w:rsidRPr="0063507B">
        <w:rPr>
          <w:sz w:val="24"/>
        </w:rPr>
        <w:t>ключевых</w:t>
      </w:r>
      <w:r w:rsidRPr="0063507B">
        <w:rPr>
          <w:spacing w:val="-5"/>
          <w:sz w:val="24"/>
        </w:rPr>
        <w:t xml:space="preserve"> </w:t>
      </w:r>
      <w:r w:rsidRPr="0063507B">
        <w:rPr>
          <w:sz w:val="24"/>
        </w:rPr>
        <w:t>стилях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музыки,</w:t>
      </w:r>
      <w:r w:rsidRPr="0063507B">
        <w:rPr>
          <w:spacing w:val="3"/>
          <w:sz w:val="24"/>
        </w:rPr>
        <w:t xml:space="preserve"> </w:t>
      </w:r>
      <w:r w:rsidRPr="0063507B">
        <w:rPr>
          <w:sz w:val="24"/>
        </w:rPr>
        <w:t>оказавших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влияние</w:t>
      </w:r>
      <w:r w:rsidRPr="0063507B">
        <w:rPr>
          <w:spacing w:val="-5"/>
          <w:sz w:val="24"/>
        </w:rPr>
        <w:t xml:space="preserve"> </w:t>
      </w:r>
      <w:r w:rsidRPr="0063507B">
        <w:rPr>
          <w:sz w:val="24"/>
        </w:rPr>
        <w:t>на развитие эстрадного</w:t>
      </w:r>
      <w:r w:rsidRPr="0063507B">
        <w:rPr>
          <w:spacing w:val="1"/>
          <w:sz w:val="24"/>
        </w:rPr>
        <w:t xml:space="preserve"> </w:t>
      </w:r>
      <w:r w:rsidRPr="0063507B">
        <w:rPr>
          <w:sz w:val="24"/>
        </w:rPr>
        <w:t>вокала;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362"/>
        </w:tabs>
        <w:spacing w:line="271" w:lineRule="exact"/>
        <w:ind w:left="361" w:hanging="145"/>
      </w:pPr>
      <w:r w:rsidRPr="0063507B">
        <w:rPr>
          <w:sz w:val="24"/>
        </w:rPr>
        <w:t>мотивация</w:t>
      </w:r>
      <w:r w:rsidRPr="0063507B">
        <w:rPr>
          <w:spacing w:val="-6"/>
          <w:sz w:val="24"/>
        </w:rPr>
        <w:t xml:space="preserve"> </w:t>
      </w:r>
      <w:r w:rsidRPr="0063507B">
        <w:rPr>
          <w:sz w:val="24"/>
        </w:rPr>
        <w:t>к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творческой</w:t>
      </w:r>
      <w:r w:rsidRPr="0063507B">
        <w:rPr>
          <w:spacing w:val="-5"/>
          <w:sz w:val="24"/>
        </w:rPr>
        <w:t xml:space="preserve"> </w:t>
      </w:r>
      <w:r w:rsidRPr="0063507B">
        <w:rPr>
          <w:sz w:val="24"/>
        </w:rPr>
        <w:t>инициативе</w:t>
      </w:r>
      <w:r w:rsidRPr="0063507B">
        <w:rPr>
          <w:spacing w:val="-7"/>
          <w:sz w:val="24"/>
        </w:rPr>
        <w:t xml:space="preserve"> </w:t>
      </w:r>
      <w:r w:rsidRPr="0063507B">
        <w:rPr>
          <w:sz w:val="24"/>
        </w:rPr>
        <w:t>по</w:t>
      </w:r>
      <w:r w:rsidRPr="0063507B">
        <w:rPr>
          <w:spacing w:val="-1"/>
          <w:sz w:val="24"/>
        </w:rPr>
        <w:t xml:space="preserve"> </w:t>
      </w:r>
      <w:r w:rsidRPr="0063507B">
        <w:rPr>
          <w:sz w:val="24"/>
        </w:rPr>
        <w:t>постановке</w:t>
      </w:r>
      <w:r w:rsidRPr="0063507B">
        <w:rPr>
          <w:spacing w:val="57"/>
          <w:sz w:val="24"/>
        </w:rPr>
        <w:t xml:space="preserve"> </w:t>
      </w:r>
      <w:r w:rsidRPr="0063507B">
        <w:rPr>
          <w:sz w:val="24"/>
        </w:rPr>
        <w:t>концертных</w:t>
      </w:r>
      <w:r w:rsidRPr="0063507B">
        <w:rPr>
          <w:spacing w:val="-6"/>
          <w:sz w:val="24"/>
        </w:rPr>
        <w:t xml:space="preserve"> </w:t>
      </w:r>
      <w:r w:rsidRPr="0063507B">
        <w:rPr>
          <w:sz w:val="24"/>
        </w:rPr>
        <w:t>номеров;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 w:rsidRPr="0063507B">
        <w:rPr>
          <w:sz w:val="24"/>
        </w:rPr>
        <w:t>умение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работать с</w:t>
      </w:r>
      <w:r w:rsidRPr="0063507B">
        <w:rPr>
          <w:spacing w:val="-7"/>
          <w:sz w:val="24"/>
        </w:rPr>
        <w:t xml:space="preserve"> </w:t>
      </w:r>
      <w:r w:rsidRPr="0063507B">
        <w:rPr>
          <w:sz w:val="24"/>
        </w:rPr>
        <w:t>микрофоном;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 w:rsidRPr="0063507B">
        <w:rPr>
          <w:sz w:val="24"/>
        </w:rPr>
        <w:t>умение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отличать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на</w:t>
      </w:r>
      <w:r w:rsidRPr="0063507B">
        <w:rPr>
          <w:spacing w:val="-2"/>
          <w:sz w:val="24"/>
        </w:rPr>
        <w:t xml:space="preserve"> </w:t>
      </w:r>
      <w:r w:rsidRPr="0063507B">
        <w:rPr>
          <w:sz w:val="24"/>
        </w:rPr>
        <w:t>слух</w:t>
      </w:r>
      <w:r w:rsidRPr="0063507B">
        <w:rPr>
          <w:spacing w:val="-6"/>
          <w:sz w:val="24"/>
        </w:rPr>
        <w:t xml:space="preserve"> </w:t>
      </w:r>
      <w:r w:rsidRPr="0063507B">
        <w:rPr>
          <w:sz w:val="24"/>
        </w:rPr>
        <w:t>интервалы</w:t>
      </w:r>
      <w:r w:rsidRPr="0063507B">
        <w:rPr>
          <w:spacing w:val="-4"/>
          <w:sz w:val="24"/>
        </w:rPr>
        <w:t xml:space="preserve"> </w:t>
      </w:r>
      <w:r w:rsidRPr="0063507B">
        <w:rPr>
          <w:sz w:val="24"/>
        </w:rPr>
        <w:t>и аккорды;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 w:rsidRPr="0063507B">
        <w:rPr>
          <w:sz w:val="24"/>
        </w:rPr>
        <w:t>умение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работать</w:t>
      </w:r>
      <w:r w:rsidRPr="0063507B">
        <w:rPr>
          <w:spacing w:val="-1"/>
          <w:sz w:val="24"/>
        </w:rPr>
        <w:t xml:space="preserve"> </w:t>
      </w:r>
      <w:r w:rsidRPr="0063507B">
        <w:rPr>
          <w:sz w:val="24"/>
        </w:rPr>
        <w:t>с</w:t>
      </w:r>
      <w:r w:rsidRPr="0063507B">
        <w:rPr>
          <w:spacing w:val="-3"/>
          <w:sz w:val="24"/>
        </w:rPr>
        <w:t xml:space="preserve"> </w:t>
      </w:r>
      <w:r w:rsidRPr="0063507B">
        <w:rPr>
          <w:sz w:val="24"/>
        </w:rPr>
        <w:t>фонограммой;</w:t>
      </w:r>
    </w:p>
    <w:p w:rsidR="00C66651" w:rsidRPr="0063507B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  <w:sectPr w:rsidR="00C66651" w:rsidRPr="0063507B">
          <w:pgSz w:w="11906" w:h="16838"/>
          <w:pgMar w:top="800" w:right="720" w:bottom="280" w:left="1060" w:header="720" w:footer="720" w:gutter="0"/>
          <w:cols w:space="720"/>
          <w:docGrid w:linePitch="360"/>
        </w:sectPr>
      </w:pPr>
      <w:r w:rsidRPr="0063507B">
        <w:rPr>
          <w:sz w:val="24"/>
        </w:rPr>
        <w:t>владение</w:t>
      </w:r>
      <w:r w:rsidRPr="0063507B">
        <w:rPr>
          <w:spacing w:val="-8"/>
          <w:sz w:val="24"/>
        </w:rPr>
        <w:t xml:space="preserve"> </w:t>
      </w:r>
      <w:r w:rsidRPr="0063507B">
        <w:rPr>
          <w:sz w:val="24"/>
        </w:rPr>
        <w:t>навыками</w:t>
      </w:r>
      <w:r w:rsidRPr="0063507B">
        <w:rPr>
          <w:spacing w:val="-6"/>
          <w:sz w:val="24"/>
        </w:rPr>
        <w:t xml:space="preserve"> </w:t>
      </w:r>
      <w:r w:rsidRPr="0063507B">
        <w:rPr>
          <w:sz w:val="24"/>
        </w:rPr>
        <w:t>импровизации.</w:t>
      </w:r>
    </w:p>
    <w:p w:rsidR="00C66651" w:rsidRDefault="00C66651">
      <w:pPr>
        <w:pStyle w:val="1"/>
        <w:spacing w:before="76"/>
        <w:ind w:left="611" w:right="513"/>
        <w:jc w:val="center"/>
      </w:pPr>
      <w:r>
        <w:lastRenderedPageBreak/>
        <w:t>Календарно-тематический</w:t>
      </w:r>
      <w:r>
        <w:rPr>
          <w:spacing w:val="-6"/>
        </w:rPr>
        <w:t xml:space="preserve"> </w:t>
      </w:r>
      <w:r>
        <w:t>план</w:t>
      </w:r>
    </w:p>
    <w:p w:rsidR="0063507B" w:rsidRDefault="00C66651">
      <w:pPr>
        <w:spacing w:before="2"/>
        <w:ind w:left="611" w:right="515"/>
        <w:jc w:val="center"/>
        <w:rPr>
          <w:b/>
          <w:sz w:val="24"/>
        </w:rPr>
      </w:pPr>
      <w:r>
        <w:rPr>
          <w:b/>
          <w:sz w:val="24"/>
        </w:rPr>
        <w:t>рабочей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 «</w:t>
      </w:r>
      <w:proofErr w:type="gramEnd"/>
      <w:r>
        <w:rPr>
          <w:b/>
          <w:sz w:val="24"/>
        </w:rPr>
        <w:t>Юные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голоса»</w:t>
      </w:r>
      <w:r w:rsidR="0063507B">
        <w:rPr>
          <w:b/>
          <w:sz w:val="24"/>
        </w:rPr>
        <w:t xml:space="preserve"> </w:t>
      </w:r>
    </w:p>
    <w:p w:rsidR="00C66651" w:rsidRDefault="0063507B">
      <w:pPr>
        <w:spacing w:before="2"/>
        <w:ind w:left="611" w:right="515"/>
        <w:jc w:val="center"/>
        <w:rPr>
          <w:b/>
          <w:sz w:val="24"/>
        </w:rPr>
      </w:pPr>
      <w:r>
        <w:rPr>
          <w:b/>
          <w:sz w:val="24"/>
        </w:rPr>
        <w:t>на 2021-2022 учебный год</w:t>
      </w:r>
    </w:p>
    <w:p w:rsidR="0063507B" w:rsidRDefault="0063507B">
      <w:pPr>
        <w:spacing w:before="2"/>
        <w:ind w:left="611" w:right="515"/>
        <w:jc w:val="center"/>
      </w:pPr>
      <w:r>
        <w:rPr>
          <w:b/>
          <w:sz w:val="24"/>
        </w:rPr>
        <w:t>Группа 1</w:t>
      </w:r>
    </w:p>
    <w:p w:rsidR="00C66651" w:rsidRDefault="00C66651">
      <w:pPr>
        <w:pStyle w:val="a0"/>
        <w:spacing w:before="1"/>
        <w:ind w:left="0"/>
        <w:rPr>
          <w:b/>
          <w:color w:val="FF0000"/>
          <w:sz w:val="28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1"/>
        <w:gridCol w:w="2839"/>
        <w:gridCol w:w="3121"/>
        <w:gridCol w:w="1273"/>
        <w:gridCol w:w="850"/>
        <w:gridCol w:w="865"/>
      </w:tblGrid>
      <w:tr w:rsidR="00C66651" w:rsidTr="000F6DBA">
        <w:trPr>
          <w:trHeight w:val="551"/>
        </w:trPr>
        <w:tc>
          <w:tcPr>
            <w:tcW w:w="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b/>
                <w:sz w:val="36"/>
              </w:rPr>
            </w:pPr>
          </w:p>
          <w:p w:rsidR="00C66651" w:rsidRDefault="00C66651">
            <w:pPr>
              <w:pStyle w:val="TableParagraph"/>
              <w:ind w:left="28"/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spacing w:before="10"/>
              <w:rPr>
                <w:b/>
                <w:sz w:val="23"/>
              </w:rPr>
            </w:pPr>
          </w:p>
          <w:p w:rsidR="00C66651" w:rsidRDefault="00C66651">
            <w:pPr>
              <w:pStyle w:val="TableParagraph"/>
              <w:ind w:left="835" w:right="168" w:hanging="658"/>
            </w:pPr>
            <w:r>
              <w:rPr>
                <w:sz w:val="24"/>
              </w:rPr>
              <w:t>Раздел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b/>
                <w:sz w:val="36"/>
              </w:rPr>
            </w:pPr>
          </w:p>
          <w:p w:rsidR="00C66651" w:rsidRDefault="00C66651">
            <w:pPr>
              <w:pStyle w:val="TableParagraph"/>
              <w:ind w:left="877"/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5"/>
              <w:ind w:left="32" w:right="29"/>
              <w:jc w:val="center"/>
            </w:pPr>
            <w:r>
              <w:rPr>
                <w:sz w:val="24"/>
              </w:rPr>
              <w:t>Количество часов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-17" w:right="-29"/>
              <w:jc w:val="center"/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C66651" w:rsidRDefault="00C66651">
            <w:pPr>
              <w:pStyle w:val="TableParagraph"/>
              <w:spacing w:before="2" w:line="261" w:lineRule="exact"/>
              <w:ind w:left="440" w:right="430"/>
              <w:jc w:val="center"/>
            </w:pPr>
            <w:r>
              <w:rPr>
                <w:sz w:val="24"/>
              </w:rPr>
              <w:t>занятия</w:t>
            </w:r>
          </w:p>
        </w:tc>
      </w:tr>
      <w:tr w:rsidR="00C66651" w:rsidTr="000F6DBA">
        <w:trPr>
          <w:trHeight w:val="556"/>
        </w:trPr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23" w:right="93" w:firstLine="177"/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23" w:right="98" w:firstLine="177"/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</w:t>
            </w:r>
          </w:p>
        </w:tc>
      </w:tr>
      <w:tr w:rsidR="00C66651" w:rsidTr="000F6DBA">
        <w:trPr>
          <w:trHeight w:val="551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66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Вводное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1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04.09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551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66"/>
              <w:jc w:val="right"/>
            </w:pPr>
            <w:r>
              <w:rPr>
                <w:sz w:val="24"/>
              </w:rPr>
              <w:t>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искусства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1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07.09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552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66"/>
              <w:jc w:val="right"/>
            </w:pPr>
            <w:r>
              <w:rPr>
                <w:sz w:val="24"/>
              </w:rPr>
              <w:t>3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Упражнения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слуха,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1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11.09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551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66"/>
              <w:jc w:val="right"/>
            </w:pPr>
            <w:r>
              <w:rPr>
                <w:sz w:val="24"/>
              </w:rPr>
              <w:t>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Упражнения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слуха,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14.09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551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66"/>
              <w:jc w:val="right"/>
            </w:pPr>
            <w:r>
              <w:rPr>
                <w:sz w:val="24"/>
              </w:rPr>
              <w:t>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Дикция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18.09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552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66"/>
              <w:jc w:val="right"/>
            </w:pPr>
            <w:r>
              <w:rPr>
                <w:sz w:val="24"/>
              </w:rPr>
              <w:t>6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Дикция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21.09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551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66"/>
              <w:jc w:val="right"/>
            </w:pPr>
            <w:r>
              <w:rPr>
                <w:sz w:val="24"/>
              </w:rPr>
              <w:t>7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ансамблевого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пения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25.09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551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66"/>
              <w:jc w:val="right"/>
            </w:pPr>
            <w:r>
              <w:rPr>
                <w:sz w:val="24"/>
              </w:rPr>
              <w:t>8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ансамблевого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пения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28.09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417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66"/>
              <w:jc w:val="right"/>
            </w:pPr>
            <w:r>
              <w:rPr>
                <w:sz w:val="24"/>
              </w:rPr>
              <w:t>9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6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02.10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417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10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05.10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417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11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145"/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двухголосие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трехголосие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песни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09.10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417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12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145"/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двухголосие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трехголосие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песни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12.10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551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13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45"/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двухголосие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трехголосие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</w:p>
          <w:p w:rsidR="00C66651" w:rsidRDefault="00C66651">
            <w:pPr>
              <w:pStyle w:val="TableParagraph"/>
              <w:spacing w:before="3" w:line="261" w:lineRule="exact"/>
              <w:ind w:left="104"/>
            </w:pPr>
            <w:r>
              <w:rPr>
                <w:sz w:val="24"/>
              </w:rPr>
              <w:t>песни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16.10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551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14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19.10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551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15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104"/>
            </w:pP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23.10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552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16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26.10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417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17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505"/>
            </w:pPr>
            <w:r>
              <w:rPr>
                <w:sz w:val="24"/>
              </w:rPr>
              <w:t>Элементарная теория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270"/>
            </w:pPr>
            <w:r>
              <w:rPr>
                <w:sz w:val="24"/>
              </w:rPr>
              <w:t>Прослушивание 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исполнителей.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30.10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417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18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05" w:right="505"/>
            </w:pPr>
            <w:r>
              <w:rPr>
                <w:sz w:val="24"/>
              </w:rPr>
              <w:t>Элементарная теория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104"/>
            </w:pPr>
            <w:r>
              <w:rPr>
                <w:sz w:val="24"/>
              </w:rPr>
              <w:t>Аккорды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интервалы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02.11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417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19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Элементарная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музыки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Тональность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06.11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417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20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Элементарная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музыки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Лад.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устойчивых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ступеней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09.11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3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lastRenderedPageBreak/>
              <w:t>21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505"/>
            </w:pPr>
            <w:r>
              <w:rPr>
                <w:sz w:val="24"/>
              </w:rPr>
              <w:t>Элементарная теория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446"/>
            </w:pPr>
            <w:r>
              <w:rPr>
                <w:sz w:val="24"/>
              </w:rPr>
              <w:t>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услышанных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звуков,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мажорных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минорных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аккордов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13.11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22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505"/>
            </w:pPr>
            <w:r>
              <w:rPr>
                <w:sz w:val="24"/>
              </w:rPr>
              <w:t>Элементарная теория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66"/>
            </w:pPr>
            <w:r>
              <w:rPr>
                <w:sz w:val="24"/>
              </w:rPr>
              <w:t>Определение на 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аккордов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16.11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23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Элементарная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музыки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Гаммы, 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трехголосие</w:t>
            </w:r>
            <w:proofErr w:type="spellEnd"/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20.11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24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Элементарная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музыки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Гаммы, 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трехголосие</w:t>
            </w:r>
            <w:proofErr w:type="spellEnd"/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23.11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25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Элементарная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музыки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Мажор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минор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27.11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26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05" w:right="454"/>
            </w:pPr>
            <w:r>
              <w:rPr>
                <w:sz w:val="24"/>
              </w:rPr>
              <w:t>Основы сценического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04" w:right="758"/>
            </w:pPr>
            <w:r>
              <w:rPr>
                <w:sz w:val="24"/>
              </w:rPr>
              <w:t>Понятие о характере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30.11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27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454"/>
            </w:pPr>
            <w:r>
              <w:rPr>
                <w:sz w:val="24"/>
              </w:rPr>
              <w:t>Основы сценического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45"/>
            </w:pPr>
            <w:r>
              <w:rPr>
                <w:sz w:val="24"/>
              </w:rPr>
              <w:t>Избавление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микрофоном,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раскрепощение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сцене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04.12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28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454"/>
            </w:pPr>
            <w:r>
              <w:rPr>
                <w:sz w:val="24"/>
              </w:rPr>
              <w:t>Основы сценического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45"/>
            </w:pPr>
            <w:r>
              <w:rPr>
                <w:sz w:val="24"/>
              </w:rPr>
              <w:t>Избавление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микрофоном,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раскрепощение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сцене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07.12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29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Сценическое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11.12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30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Сценическое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14.12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31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454"/>
            </w:pPr>
            <w:r>
              <w:rPr>
                <w:sz w:val="24"/>
              </w:rPr>
              <w:t>Основы сценического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502"/>
            </w:pPr>
            <w:r>
              <w:rPr>
                <w:sz w:val="24"/>
              </w:rPr>
              <w:t>Обращение к зрителю;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своеобразный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18.12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32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454"/>
            </w:pPr>
            <w:r>
              <w:rPr>
                <w:sz w:val="24"/>
              </w:rPr>
              <w:t>Основы сценического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502"/>
            </w:pPr>
            <w:r>
              <w:rPr>
                <w:sz w:val="24"/>
              </w:rPr>
              <w:t>Обращение к зрителю;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своеобразный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21.12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33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454"/>
            </w:pPr>
            <w:r>
              <w:rPr>
                <w:sz w:val="24"/>
              </w:rPr>
              <w:t>Основы сценического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502"/>
            </w:pPr>
            <w:r>
              <w:rPr>
                <w:sz w:val="24"/>
              </w:rPr>
              <w:t>Обращение к зрителю;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своеобразный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25.12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lastRenderedPageBreak/>
              <w:t>34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пластику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28.12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35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пластику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11.01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36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пластику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15.01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37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пластику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18.01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38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пластику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22.01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39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Походка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25.01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40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Походка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29.01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41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454"/>
            </w:pPr>
            <w:r>
              <w:rPr>
                <w:sz w:val="24"/>
              </w:rPr>
              <w:t>Основы сценического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483"/>
              <w:jc w:val="both"/>
            </w:pPr>
            <w:r>
              <w:rPr>
                <w:sz w:val="24"/>
              </w:rPr>
              <w:t>Работа над сценическим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образом в песне,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66651" w:rsidRDefault="00C66651">
            <w:pPr>
              <w:pStyle w:val="TableParagraph"/>
              <w:spacing w:line="264" w:lineRule="exact"/>
              <w:ind w:left="104"/>
              <w:jc w:val="both"/>
            </w:pPr>
            <w:r>
              <w:rPr>
                <w:sz w:val="24"/>
              </w:rPr>
              <w:t>микрофон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фонограмму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01.02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42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454"/>
            </w:pPr>
            <w:r>
              <w:rPr>
                <w:sz w:val="24"/>
              </w:rPr>
              <w:t>Основы сценического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483"/>
              <w:jc w:val="both"/>
            </w:pPr>
            <w:r>
              <w:rPr>
                <w:sz w:val="24"/>
              </w:rPr>
              <w:t>Работа над сценическим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образом в песне,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  <w:jc w:val="both"/>
            </w:pPr>
            <w:r>
              <w:rPr>
                <w:sz w:val="24"/>
              </w:rPr>
              <w:t>микрофон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фонограмму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05.02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43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454"/>
            </w:pPr>
            <w:r>
              <w:rPr>
                <w:sz w:val="24"/>
              </w:rPr>
              <w:t>Основы сценического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6651" w:rsidRDefault="00C66651">
            <w:pPr>
              <w:pStyle w:val="TableParagraph"/>
              <w:spacing w:line="274" w:lineRule="exact"/>
              <w:ind w:left="104" w:right="106"/>
            </w:pPr>
            <w:r>
              <w:rPr>
                <w:sz w:val="24"/>
              </w:rPr>
              <w:t>хореографом в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этюдах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08.02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44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454"/>
            </w:pPr>
            <w:r>
              <w:rPr>
                <w:sz w:val="24"/>
              </w:rPr>
              <w:t>Основы сценического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6651" w:rsidRDefault="00C66651">
            <w:pPr>
              <w:pStyle w:val="TableParagraph"/>
              <w:spacing w:line="274" w:lineRule="exact"/>
              <w:ind w:left="104" w:right="106"/>
            </w:pPr>
            <w:r>
              <w:rPr>
                <w:sz w:val="24"/>
              </w:rPr>
              <w:t>хореографом в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этюдах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12.02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45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104"/>
            </w:pPr>
            <w:r>
              <w:rPr>
                <w:sz w:val="24"/>
              </w:rPr>
              <w:t>Звукообразование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15.02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46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Звукообразование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19.02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47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808"/>
            </w:pPr>
            <w:r>
              <w:rPr>
                <w:sz w:val="24"/>
              </w:rPr>
              <w:t>Вокально-хоровая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C66651" w:rsidRDefault="00C66651">
            <w:pPr>
              <w:pStyle w:val="TableParagraph"/>
              <w:spacing w:line="261" w:lineRule="exact"/>
              <w:ind w:left="105"/>
            </w:pP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443"/>
            </w:pPr>
            <w:r>
              <w:rPr>
                <w:sz w:val="24"/>
              </w:rPr>
              <w:t>Работа над точным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унисона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22.02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lastRenderedPageBreak/>
              <w:t>48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808"/>
            </w:pPr>
            <w:r>
              <w:rPr>
                <w:sz w:val="24"/>
              </w:rPr>
              <w:t>Вокально-хоровая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C66651" w:rsidRDefault="00C66651">
            <w:pPr>
              <w:pStyle w:val="TableParagraph"/>
              <w:spacing w:line="261" w:lineRule="exact"/>
              <w:ind w:left="105"/>
            </w:pP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443"/>
            </w:pPr>
            <w:r>
              <w:rPr>
                <w:sz w:val="24"/>
              </w:rPr>
              <w:t>Работа над точным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унисона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26.02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49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807"/>
            </w:pPr>
            <w:r>
              <w:rPr>
                <w:sz w:val="24"/>
              </w:rPr>
              <w:t>Вокально-хоровая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C66651" w:rsidRDefault="00C66651">
            <w:pPr>
              <w:pStyle w:val="TableParagraph"/>
              <w:spacing w:line="261" w:lineRule="exact"/>
              <w:ind w:left="105"/>
            </w:pP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443"/>
            </w:pPr>
            <w:r>
              <w:rPr>
                <w:sz w:val="24"/>
              </w:rPr>
              <w:t>Работа над точным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унисона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01.03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50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Упражнения,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</w:p>
          <w:p w:rsidR="00C66651" w:rsidRDefault="00C66651">
            <w:pPr>
              <w:pStyle w:val="TableParagraph"/>
              <w:spacing w:line="274" w:lineRule="exact"/>
              <w:ind w:left="104" w:right="753"/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унисона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05.03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51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Упражнения,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</w:p>
          <w:p w:rsidR="00C66651" w:rsidRDefault="00C66651">
            <w:pPr>
              <w:pStyle w:val="TableParagraph"/>
              <w:spacing w:line="274" w:lineRule="exact"/>
              <w:ind w:left="104" w:right="753"/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унисона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12.03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52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808"/>
            </w:pPr>
            <w:r>
              <w:rPr>
                <w:sz w:val="24"/>
              </w:rPr>
              <w:t>Вокально-хоровая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C66651" w:rsidRDefault="00C66651">
            <w:pPr>
              <w:pStyle w:val="TableParagraph"/>
              <w:spacing w:line="261" w:lineRule="exact"/>
              <w:ind w:left="105"/>
            </w:pP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19"/>
            </w:pPr>
            <w:r>
              <w:rPr>
                <w:sz w:val="24"/>
              </w:rPr>
              <w:t>Упражнения,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выработку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точного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унисона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15.03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53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808"/>
            </w:pPr>
            <w:r>
              <w:rPr>
                <w:sz w:val="24"/>
              </w:rPr>
              <w:t>Вокально-хоровая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C66651" w:rsidRDefault="00C66651">
            <w:pPr>
              <w:pStyle w:val="TableParagraph"/>
              <w:spacing w:line="261" w:lineRule="exact"/>
              <w:ind w:left="105"/>
            </w:pP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04"/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корпуса,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19.03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54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807"/>
            </w:pPr>
            <w:r>
              <w:rPr>
                <w:sz w:val="24"/>
              </w:rPr>
              <w:t>Вокально-хоровая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C66651" w:rsidRDefault="00C66651">
            <w:pPr>
              <w:pStyle w:val="TableParagraph"/>
              <w:spacing w:line="261" w:lineRule="exact"/>
              <w:ind w:left="105"/>
            </w:pP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04"/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корпуса,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22.03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55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104"/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корпуса,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26.03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56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810"/>
              <w:jc w:val="both"/>
            </w:pPr>
            <w:r>
              <w:rPr>
                <w:sz w:val="24"/>
              </w:rPr>
              <w:t>Вокально-хоровая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119"/>
            </w:pPr>
            <w:r>
              <w:rPr>
                <w:sz w:val="24"/>
              </w:rPr>
              <w:t>Упражнения,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сохранение 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диафрагмального</w:t>
            </w:r>
          </w:p>
          <w:p w:rsidR="00C66651" w:rsidRDefault="00C66651">
            <w:pPr>
              <w:pStyle w:val="TableParagraph"/>
              <w:spacing w:line="264" w:lineRule="exact"/>
              <w:ind w:left="104"/>
            </w:pPr>
            <w:r>
              <w:rPr>
                <w:sz w:val="24"/>
              </w:rPr>
              <w:t>дыхания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29.03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57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810"/>
              <w:jc w:val="both"/>
            </w:pPr>
            <w:r>
              <w:rPr>
                <w:sz w:val="24"/>
              </w:rPr>
              <w:t>Вокально-хоровая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19"/>
            </w:pPr>
            <w:r>
              <w:rPr>
                <w:sz w:val="24"/>
              </w:rPr>
              <w:t>Упражнения,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</w:p>
          <w:p w:rsidR="00C66651" w:rsidRDefault="00C66651">
            <w:pPr>
              <w:pStyle w:val="TableParagraph"/>
              <w:spacing w:line="274" w:lineRule="exact"/>
              <w:ind w:left="104" w:right="502"/>
            </w:pPr>
            <w:r>
              <w:rPr>
                <w:sz w:val="24"/>
              </w:rPr>
              <w:t>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диафрагмального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02.04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58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561"/>
            </w:pPr>
            <w:r>
              <w:rPr>
                <w:sz w:val="24"/>
              </w:rPr>
              <w:t>Адекватное 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05.04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59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561"/>
            </w:pPr>
            <w:r>
              <w:rPr>
                <w:sz w:val="24"/>
              </w:rPr>
              <w:t>Адекватное 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09.04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60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808"/>
            </w:pPr>
            <w:r>
              <w:rPr>
                <w:sz w:val="24"/>
              </w:rPr>
              <w:t>Вокально-хоровая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C66651" w:rsidRDefault="00C66651">
            <w:pPr>
              <w:pStyle w:val="TableParagraph"/>
              <w:spacing w:line="261" w:lineRule="exact"/>
              <w:ind w:left="105"/>
            </w:pP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561"/>
            </w:pPr>
            <w:r>
              <w:rPr>
                <w:sz w:val="24"/>
              </w:rPr>
              <w:t>Адекватное 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12.04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61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808"/>
            </w:pPr>
            <w:r>
              <w:rPr>
                <w:sz w:val="24"/>
              </w:rPr>
              <w:t>Вокально-хоровая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C66651" w:rsidRDefault="00C66651">
            <w:pPr>
              <w:pStyle w:val="TableParagraph"/>
              <w:spacing w:line="261" w:lineRule="exact"/>
              <w:ind w:left="105"/>
            </w:pP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561"/>
            </w:pPr>
            <w:r>
              <w:rPr>
                <w:sz w:val="24"/>
              </w:rPr>
              <w:t>Адекватное 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16.04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lastRenderedPageBreak/>
              <w:t>62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808"/>
            </w:pPr>
            <w:r>
              <w:rPr>
                <w:sz w:val="24"/>
              </w:rPr>
              <w:t>Вокально-хоровая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C66651" w:rsidRDefault="00C66651">
            <w:pPr>
              <w:pStyle w:val="TableParagraph"/>
              <w:spacing w:line="261" w:lineRule="exact"/>
              <w:ind w:left="105"/>
            </w:pP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825"/>
            </w:pPr>
            <w:r>
              <w:rPr>
                <w:sz w:val="24"/>
              </w:rPr>
              <w:t>Понятие однородной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19.04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63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825"/>
            </w:pPr>
            <w:r>
              <w:rPr>
                <w:sz w:val="24"/>
              </w:rPr>
              <w:t>Понятие однородной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23.04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64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825"/>
            </w:pPr>
            <w:r>
              <w:rPr>
                <w:sz w:val="24"/>
              </w:rPr>
              <w:t>Понятие однородной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26.04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65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825"/>
            </w:pPr>
            <w:r>
              <w:rPr>
                <w:sz w:val="24"/>
              </w:rPr>
              <w:t>Понятие однородной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30.04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66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825"/>
            </w:pPr>
            <w:r>
              <w:rPr>
                <w:sz w:val="24"/>
              </w:rPr>
              <w:t>Понятие однородной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03.05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67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810"/>
              <w:jc w:val="both"/>
            </w:pPr>
            <w:r>
              <w:rPr>
                <w:sz w:val="24"/>
              </w:rPr>
              <w:t>Вокально-хоровая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551"/>
            </w:pPr>
            <w:r>
              <w:rPr>
                <w:sz w:val="24"/>
              </w:rPr>
              <w:t>Прочтение, материал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недоработанное</w:t>
            </w:r>
          </w:p>
          <w:p w:rsidR="00C66651" w:rsidRDefault="00C66651">
            <w:pPr>
              <w:pStyle w:val="TableParagraph"/>
              <w:spacing w:line="235" w:lineRule="auto"/>
              <w:ind w:left="104" w:right="452"/>
            </w:pPr>
            <w:r>
              <w:rPr>
                <w:sz w:val="24"/>
              </w:rPr>
              <w:t>«готовое»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</w:p>
          <w:p w:rsidR="00C66651" w:rsidRDefault="00C66651">
            <w:pPr>
              <w:pStyle w:val="TableParagraph"/>
              <w:spacing w:before="3" w:line="261" w:lineRule="exact"/>
              <w:ind w:left="104"/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10.05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68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810"/>
              <w:jc w:val="both"/>
            </w:pPr>
            <w:r>
              <w:rPr>
                <w:sz w:val="24"/>
              </w:rPr>
              <w:t>Вокально-хоровая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551"/>
            </w:pPr>
            <w:r>
              <w:rPr>
                <w:sz w:val="24"/>
              </w:rPr>
              <w:t>Прочтение, материал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недоработанное</w:t>
            </w:r>
          </w:p>
          <w:p w:rsidR="00C66651" w:rsidRDefault="00C66651">
            <w:pPr>
              <w:pStyle w:val="TableParagraph"/>
              <w:spacing w:line="271" w:lineRule="exact"/>
              <w:ind w:left="104"/>
            </w:pPr>
            <w:r>
              <w:rPr>
                <w:sz w:val="24"/>
              </w:rPr>
              <w:t>«готовое»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</w:p>
          <w:p w:rsidR="00C66651" w:rsidRDefault="00C66651">
            <w:pPr>
              <w:pStyle w:val="TableParagraph"/>
              <w:spacing w:line="274" w:lineRule="exact"/>
              <w:ind w:left="104" w:right="972"/>
            </w:pP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14.05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771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69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315"/>
            </w:pPr>
            <w:r>
              <w:rPr>
                <w:sz w:val="24"/>
              </w:rPr>
              <w:t>Чтение с листа и 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17.05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70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315"/>
            </w:pPr>
            <w:r>
              <w:rPr>
                <w:sz w:val="24"/>
              </w:rPr>
              <w:t>Чтение с листа и 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21.05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1104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71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Вокально-хоровая</w:t>
            </w:r>
          </w:p>
          <w:p w:rsidR="00C66651" w:rsidRDefault="00C66651">
            <w:pPr>
              <w:pStyle w:val="TableParagraph"/>
              <w:spacing w:line="274" w:lineRule="exact"/>
              <w:ind w:left="105" w:right="793"/>
            </w:pPr>
            <w:r>
              <w:rPr>
                <w:sz w:val="24"/>
              </w:rPr>
              <w:t>работа.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315"/>
            </w:pPr>
            <w:r>
              <w:rPr>
                <w:sz w:val="24"/>
              </w:rPr>
              <w:t>Чтение с листа и 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24.05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 w:rsidTr="000F6DBA">
        <w:trPr>
          <w:trHeight w:val="829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72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808"/>
            </w:pPr>
            <w:r>
              <w:rPr>
                <w:sz w:val="24"/>
              </w:rPr>
              <w:t>Вокально-хоровая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C66651" w:rsidRDefault="00C66651">
            <w:pPr>
              <w:pStyle w:val="TableParagraph"/>
              <w:spacing w:line="261" w:lineRule="exact"/>
              <w:ind w:left="105"/>
            </w:pP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64"/>
            </w:pPr>
            <w:r>
              <w:rPr>
                <w:sz w:val="24"/>
              </w:rPr>
              <w:t>Выучивание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с фразировкой,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нюансировкой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63507B" w:rsidP="0063507B">
            <w:pPr>
              <w:pStyle w:val="TableParagraph"/>
              <w:snapToGrid w:val="0"/>
              <w:spacing w:before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 w:rsidP="0063507B">
            <w:pPr>
              <w:pStyle w:val="TableParagraph"/>
              <w:jc w:val="center"/>
            </w:pPr>
            <w:r>
              <w:rPr>
                <w:sz w:val="24"/>
              </w:rPr>
              <w:t>28.05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0F6DBA" w:rsidTr="000F6DBA">
        <w:trPr>
          <w:trHeight w:val="829"/>
        </w:trPr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DBA" w:rsidRDefault="000F6DBA" w:rsidP="000F6DBA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DBA" w:rsidRDefault="000F6DBA" w:rsidP="000F6DBA">
            <w:pPr>
              <w:pStyle w:val="TableParagraph"/>
              <w:spacing w:line="235" w:lineRule="auto"/>
              <w:ind w:left="105" w:right="808"/>
              <w:rPr>
                <w:sz w:val="24"/>
              </w:rPr>
            </w:pP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DBA" w:rsidRPr="000F6DBA" w:rsidRDefault="000F6DBA" w:rsidP="000F6DBA">
            <w:pPr>
              <w:pStyle w:val="TableParagraph"/>
              <w:spacing w:line="235" w:lineRule="auto"/>
              <w:ind w:left="104" w:right="164"/>
              <w:rPr>
                <w:b/>
                <w:sz w:val="24"/>
              </w:rPr>
            </w:pPr>
            <w:r w:rsidRPr="000F6DBA">
              <w:rPr>
                <w:b/>
                <w:sz w:val="24"/>
              </w:rPr>
              <w:t>Всего часов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DBA" w:rsidRPr="000F6DBA" w:rsidRDefault="000F6DBA" w:rsidP="000F6DBA">
            <w:pPr>
              <w:pStyle w:val="TableParagraph"/>
              <w:snapToGrid w:val="0"/>
              <w:spacing w:before="2"/>
              <w:jc w:val="center"/>
              <w:rPr>
                <w:b/>
                <w:sz w:val="24"/>
              </w:rPr>
            </w:pPr>
            <w:r w:rsidRPr="000F6DBA">
              <w:rPr>
                <w:b/>
                <w:sz w:val="24"/>
              </w:rPr>
              <w:t>144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DBA" w:rsidRDefault="000F6DBA" w:rsidP="000F6DBA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6DBA" w:rsidRDefault="000F6DBA" w:rsidP="000F6DBA">
            <w:pPr>
              <w:pStyle w:val="TableParagraph"/>
              <w:snapToGrid w:val="0"/>
              <w:rPr>
                <w:sz w:val="24"/>
              </w:rPr>
            </w:pPr>
          </w:p>
        </w:tc>
      </w:tr>
    </w:tbl>
    <w:p w:rsidR="00C66651" w:rsidRDefault="00C66651">
      <w:pPr>
        <w:sectPr w:rsidR="00C66651">
          <w:pgSz w:w="11906" w:h="16838"/>
          <w:pgMar w:top="800" w:right="720" w:bottom="280" w:left="1060" w:header="720" w:footer="720" w:gutter="0"/>
          <w:cols w:space="720"/>
          <w:docGrid w:linePitch="360"/>
        </w:sectPr>
      </w:pPr>
    </w:p>
    <w:p w:rsidR="00C66651" w:rsidRDefault="00C66651">
      <w:pPr>
        <w:pStyle w:val="1"/>
        <w:spacing w:before="76"/>
        <w:ind w:left="611" w:right="510"/>
        <w:jc w:val="center"/>
      </w:pPr>
      <w:r>
        <w:lastRenderedPageBreak/>
        <w:t>Содержание</w:t>
      </w:r>
      <w:r>
        <w:rPr>
          <w:spacing w:val="-3"/>
        </w:rPr>
        <w:t xml:space="preserve"> </w:t>
      </w:r>
      <w:r>
        <w:t>программы</w:t>
      </w:r>
    </w:p>
    <w:p w:rsidR="00C66651" w:rsidRDefault="005D630F" w:rsidP="005D630F">
      <w:pPr>
        <w:pStyle w:val="a0"/>
        <w:ind w:left="0"/>
        <w:jc w:val="center"/>
        <w:rPr>
          <w:b/>
        </w:rPr>
      </w:pPr>
      <w:r>
        <w:rPr>
          <w:b/>
        </w:rPr>
        <w:t>1 год обучения</w:t>
      </w:r>
    </w:p>
    <w:p w:rsidR="00C66651" w:rsidRDefault="00C66651">
      <w:pPr>
        <w:pStyle w:val="a7"/>
        <w:numPr>
          <w:ilvl w:val="1"/>
          <w:numId w:val="2"/>
        </w:numPr>
        <w:tabs>
          <w:tab w:val="left" w:pos="1212"/>
        </w:tabs>
        <w:jc w:val="both"/>
      </w:pPr>
      <w:r>
        <w:rPr>
          <w:b/>
          <w:sz w:val="24"/>
        </w:rPr>
        <w:t>Вводное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Инструктаж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технике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безопасности.</w:t>
      </w:r>
    </w:p>
    <w:p w:rsidR="00C66651" w:rsidRDefault="00C66651">
      <w:pPr>
        <w:pStyle w:val="a0"/>
        <w:ind w:left="217" w:right="123" w:firstLine="710"/>
        <w:jc w:val="both"/>
      </w:pPr>
      <w:r>
        <w:t>Знакомство с программой, основными темами, режимом работы, правилами 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вокалиста Ознакомление с основными правилами техники безопасности.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голоса 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напряженной</w:t>
      </w:r>
      <w:r>
        <w:rPr>
          <w:spacing w:val="3"/>
        </w:rPr>
        <w:t xml:space="preserve"> </w:t>
      </w:r>
      <w:r>
        <w:t>работы.</w:t>
      </w:r>
    </w:p>
    <w:p w:rsidR="00C66651" w:rsidRDefault="00C66651">
      <w:pPr>
        <w:pStyle w:val="a0"/>
        <w:spacing w:line="274" w:lineRule="exact"/>
        <w:ind w:left="928"/>
        <w:jc w:val="both"/>
      </w:pPr>
      <w:r>
        <w:t>Диагностика</w:t>
      </w:r>
      <w:r>
        <w:rPr>
          <w:spacing w:val="-3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 умений.</w:t>
      </w:r>
    </w:p>
    <w:p w:rsidR="00C66651" w:rsidRDefault="00C66651">
      <w:pPr>
        <w:pStyle w:val="1"/>
        <w:numPr>
          <w:ilvl w:val="1"/>
          <w:numId w:val="2"/>
        </w:numPr>
        <w:tabs>
          <w:tab w:val="left" w:pos="1212"/>
        </w:tabs>
        <w:spacing w:before="6" w:line="272" w:lineRule="exact"/>
      </w:pPr>
      <w:r>
        <w:t>Постановка</w:t>
      </w:r>
      <w:r>
        <w:rPr>
          <w:spacing w:val="-3"/>
        </w:rPr>
        <w:t xml:space="preserve"> </w:t>
      </w:r>
      <w:r>
        <w:t>голоса.</w:t>
      </w:r>
    </w:p>
    <w:p w:rsidR="00C66651" w:rsidRDefault="00C66651">
      <w:pPr>
        <w:pStyle w:val="a0"/>
        <w:ind w:left="217" w:right="125" w:firstLine="710"/>
        <w:jc w:val="both"/>
      </w:pPr>
      <w:proofErr w:type="spellStart"/>
      <w:r>
        <w:rPr>
          <w:b/>
          <w:i/>
        </w:rPr>
        <w:t>Теория.</w:t>
      </w:r>
      <w:r>
        <w:t>Ознакомление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певческими</w:t>
      </w:r>
      <w:r>
        <w:rPr>
          <w:spacing w:val="-57"/>
        </w:rPr>
        <w:t xml:space="preserve"> </w:t>
      </w:r>
      <w:r>
        <w:t>навыками.</w:t>
      </w:r>
    </w:p>
    <w:p w:rsidR="00C66651" w:rsidRDefault="00C66651">
      <w:pPr>
        <w:pStyle w:val="a0"/>
        <w:ind w:left="217" w:right="123" w:firstLine="710"/>
        <w:jc w:val="both"/>
      </w:pPr>
      <w:r>
        <w:rPr>
          <w:b/>
          <w:i/>
        </w:rPr>
        <w:t>Практика.</w:t>
      </w:r>
      <w:r>
        <w:rPr>
          <w:b/>
          <w:i/>
          <w:spacing w:val="1"/>
        </w:rPr>
        <w:t xml:space="preserve"> </w:t>
      </w:r>
      <w:r>
        <w:t>Упражнения на</w:t>
      </w:r>
      <w:r>
        <w:rPr>
          <w:spacing w:val="1"/>
        </w:rPr>
        <w:t xml:space="preserve"> </w:t>
      </w:r>
      <w:r>
        <w:t>развитие слуха,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Дикция.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ансамблевого пения. </w:t>
      </w:r>
      <w:proofErr w:type="spellStart"/>
      <w:r>
        <w:t>Распевки</w:t>
      </w:r>
      <w:proofErr w:type="spellEnd"/>
      <w:r>
        <w:t xml:space="preserve">. Упражнения на </w:t>
      </w:r>
      <w:proofErr w:type="spellStart"/>
      <w:r>
        <w:t>двухголосие</w:t>
      </w:r>
      <w:proofErr w:type="spellEnd"/>
      <w:r>
        <w:t xml:space="preserve"> и </w:t>
      </w:r>
      <w:proofErr w:type="spellStart"/>
      <w:r>
        <w:t>трехголосие</w:t>
      </w:r>
      <w:proofErr w:type="spellEnd"/>
      <w:r>
        <w:t>; гаммы, 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песни.</w:t>
      </w:r>
      <w:r>
        <w:rPr>
          <w:spacing w:val="-1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«для</w:t>
      </w:r>
      <w:r>
        <w:rPr>
          <w:spacing w:val="2"/>
        </w:rPr>
        <w:t xml:space="preserve"> </w:t>
      </w:r>
      <w:r>
        <w:t>души».</w:t>
      </w:r>
    </w:p>
    <w:p w:rsidR="00C66651" w:rsidRDefault="00C66651">
      <w:pPr>
        <w:pStyle w:val="1"/>
        <w:numPr>
          <w:ilvl w:val="1"/>
          <w:numId w:val="2"/>
        </w:numPr>
        <w:tabs>
          <w:tab w:val="left" w:pos="1212"/>
        </w:tabs>
        <w:spacing w:line="272" w:lineRule="exact"/>
      </w:pPr>
      <w:r>
        <w:t>Элементарная</w:t>
      </w:r>
      <w:r>
        <w:rPr>
          <w:spacing w:val="-7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музыки.</w:t>
      </w:r>
    </w:p>
    <w:p w:rsidR="00C66651" w:rsidRDefault="00C66651">
      <w:pPr>
        <w:pStyle w:val="a0"/>
        <w:ind w:left="217" w:right="125" w:firstLine="710"/>
        <w:jc w:val="both"/>
      </w:pPr>
      <w:r>
        <w:rPr>
          <w:b/>
          <w:i/>
        </w:rPr>
        <w:t>Теория.</w:t>
      </w:r>
      <w:r>
        <w:rPr>
          <w:b/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спектакли,</w:t>
      </w:r>
      <w:r>
        <w:rPr>
          <w:spacing w:val="1"/>
        </w:rPr>
        <w:t xml:space="preserve"> </w:t>
      </w:r>
      <w:r>
        <w:t>мюзиклы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современных,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 исполнителей. Обсуждение увиденного и прослушанного материала. 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звуке 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свойствах,</w:t>
      </w:r>
      <w:r>
        <w:rPr>
          <w:spacing w:val="-2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звука,</w:t>
      </w:r>
      <w:r>
        <w:rPr>
          <w:spacing w:val="3"/>
        </w:rPr>
        <w:t xml:space="preserve"> </w:t>
      </w:r>
      <w:r>
        <w:t>длительность,</w:t>
      </w:r>
      <w:r>
        <w:rPr>
          <w:spacing w:val="3"/>
        </w:rPr>
        <w:t xml:space="preserve"> </w:t>
      </w:r>
      <w:r>
        <w:t>сила.</w:t>
      </w:r>
    </w:p>
    <w:p w:rsidR="00C66651" w:rsidRDefault="00C66651">
      <w:pPr>
        <w:pStyle w:val="a0"/>
        <w:ind w:left="217" w:right="124" w:firstLine="710"/>
        <w:jc w:val="both"/>
      </w:pPr>
      <w:r>
        <w:rPr>
          <w:b/>
          <w:i/>
        </w:rPr>
        <w:t>Практика</w:t>
      </w:r>
      <w:r>
        <w:t>. Аккорды и интервалы. Тональность. Лад. Определение на слух устойчивых</w:t>
      </w:r>
      <w:r>
        <w:rPr>
          <w:spacing w:val="1"/>
        </w:rPr>
        <w:t xml:space="preserve"> </w:t>
      </w:r>
      <w:r>
        <w:t>ступеней лада.</w:t>
      </w:r>
      <w:r>
        <w:rPr>
          <w:spacing w:val="60"/>
        </w:rPr>
        <w:t xml:space="preserve"> </w:t>
      </w:r>
      <w:r>
        <w:t>Определение на слух количества услышанных звуков, определение мажорных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минорных</w:t>
      </w:r>
      <w:r>
        <w:rPr>
          <w:spacing w:val="1"/>
        </w:rPr>
        <w:t xml:space="preserve"> </w:t>
      </w:r>
      <w:r>
        <w:t>аккордов.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аккордов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интервалов.</w:t>
      </w:r>
      <w:r>
        <w:rPr>
          <w:spacing w:val="3"/>
        </w:rPr>
        <w:t xml:space="preserve"> </w:t>
      </w:r>
      <w:r>
        <w:t>Гаммы,</w:t>
      </w:r>
      <w:r>
        <w:rPr>
          <w:spacing w:val="4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трехголосие</w:t>
      </w:r>
      <w:proofErr w:type="spellEnd"/>
      <w:r>
        <w:t>.</w:t>
      </w:r>
      <w:r>
        <w:rPr>
          <w:spacing w:val="-2"/>
        </w:rPr>
        <w:t xml:space="preserve"> </w:t>
      </w:r>
      <w:r>
        <w:t>Мажор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минор.</w:t>
      </w:r>
    </w:p>
    <w:p w:rsidR="00C66651" w:rsidRDefault="00C66651">
      <w:pPr>
        <w:pStyle w:val="1"/>
        <w:numPr>
          <w:ilvl w:val="1"/>
          <w:numId w:val="2"/>
        </w:numPr>
        <w:tabs>
          <w:tab w:val="left" w:pos="1212"/>
        </w:tabs>
        <w:spacing w:before="1"/>
        <w:ind w:left="217" w:right="121" w:firstLine="710"/>
      </w:pPr>
      <w:r>
        <w:t>Основы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микрофоном,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актерского</w:t>
      </w:r>
      <w:r>
        <w:rPr>
          <w:spacing w:val="1"/>
        </w:rPr>
        <w:t xml:space="preserve"> </w:t>
      </w:r>
      <w:r>
        <w:t>мастерства.</w:t>
      </w:r>
    </w:p>
    <w:p w:rsidR="00C66651" w:rsidRDefault="00C66651">
      <w:pPr>
        <w:pStyle w:val="a0"/>
        <w:spacing w:line="266" w:lineRule="exact"/>
        <w:ind w:left="928"/>
        <w:jc w:val="both"/>
      </w:pPr>
      <w:r>
        <w:rPr>
          <w:b/>
          <w:i/>
        </w:rPr>
        <w:t>Теория.</w:t>
      </w:r>
      <w:r>
        <w:rPr>
          <w:b/>
          <w:i/>
          <w:spacing w:val="-4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исполняемого</w:t>
      </w:r>
      <w:r>
        <w:rPr>
          <w:spacing w:val="-1"/>
        </w:rPr>
        <w:t xml:space="preserve"> </w:t>
      </w:r>
      <w:r>
        <w:t>номера.</w:t>
      </w:r>
    </w:p>
    <w:p w:rsidR="00C66651" w:rsidRDefault="00C66651">
      <w:pPr>
        <w:pStyle w:val="a0"/>
        <w:spacing w:before="2"/>
        <w:ind w:left="217" w:right="123" w:firstLine="710"/>
        <w:jc w:val="both"/>
      </w:pPr>
      <w:r>
        <w:rPr>
          <w:b/>
          <w:i/>
        </w:rPr>
        <w:t>Практика.</w:t>
      </w:r>
      <w:r>
        <w:rPr>
          <w:b/>
          <w:i/>
          <w:spacing w:val="1"/>
        </w:rPr>
        <w:t xml:space="preserve"> </w:t>
      </w:r>
      <w:r>
        <w:t>Избавление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микрофоном,</w:t>
      </w:r>
      <w:r>
        <w:rPr>
          <w:spacing w:val="1"/>
        </w:rPr>
        <w:t xml:space="preserve"> </w:t>
      </w:r>
      <w:r>
        <w:t>раскрепощение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сцене.</w:t>
      </w:r>
      <w:r>
        <w:rPr>
          <w:spacing w:val="1"/>
        </w:rPr>
        <w:t xml:space="preserve"> </w:t>
      </w:r>
      <w:r>
        <w:t>Попытка почувствовать себя артистом. Воспитание чувства сцены и зрителя.</w:t>
      </w:r>
      <w:r>
        <w:rPr>
          <w:spacing w:val="1"/>
        </w:rPr>
        <w:t xml:space="preserve"> </w:t>
      </w:r>
      <w:r>
        <w:t>Сценическое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зрителю;</w:t>
      </w:r>
      <w:r>
        <w:rPr>
          <w:spacing w:val="1"/>
        </w:rPr>
        <w:t xml:space="preserve"> </w:t>
      </w:r>
      <w:r>
        <w:t>своеобразный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мимики.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пластику.</w:t>
      </w:r>
      <w:r>
        <w:rPr>
          <w:spacing w:val="1"/>
        </w:rPr>
        <w:t xml:space="preserve"> </w:t>
      </w:r>
      <w:r>
        <w:t>Походка.</w:t>
      </w:r>
      <w:r>
        <w:rPr>
          <w:spacing w:val="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микрофон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фонограмму.</w:t>
      </w:r>
      <w:r>
        <w:rPr>
          <w:spacing w:val="1"/>
        </w:rPr>
        <w:t xml:space="preserve"> </w:t>
      </w:r>
      <w:r>
        <w:t>Работа с режиссером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хореографом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музыкально-</w:t>
      </w:r>
      <w:r>
        <w:rPr>
          <w:spacing w:val="-1"/>
        </w:rPr>
        <w:t xml:space="preserve"> </w:t>
      </w:r>
      <w:r>
        <w:t>пластических</w:t>
      </w:r>
      <w:r>
        <w:rPr>
          <w:spacing w:val="-4"/>
        </w:rPr>
        <w:t xml:space="preserve"> </w:t>
      </w:r>
      <w:r>
        <w:t>этюдах.</w:t>
      </w:r>
    </w:p>
    <w:p w:rsidR="00C66651" w:rsidRDefault="00C66651">
      <w:pPr>
        <w:pStyle w:val="1"/>
        <w:numPr>
          <w:ilvl w:val="1"/>
          <w:numId w:val="2"/>
        </w:numPr>
        <w:tabs>
          <w:tab w:val="left" w:pos="1212"/>
        </w:tabs>
        <w:spacing w:before="5" w:line="272" w:lineRule="exact"/>
      </w:pPr>
      <w:r>
        <w:t>Вокально-хоровая</w:t>
      </w:r>
      <w:r>
        <w:rPr>
          <w:spacing w:val="-3"/>
        </w:rPr>
        <w:t xml:space="preserve"> </w:t>
      </w:r>
      <w:r>
        <w:t>работа. Работа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репертуаром.</w:t>
      </w:r>
    </w:p>
    <w:p w:rsidR="00C66651" w:rsidRDefault="00C66651">
      <w:pPr>
        <w:pStyle w:val="a0"/>
        <w:ind w:left="217" w:right="127" w:firstLine="710"/>
        <w:jc w:val="both"/>
      </w:pPr>
      <w:r>
        <w:rPr>
          <w:b/>
          <w:i/>
        </w:rPr>
        <w:t xml:space="preserve">Теория. </w:t>
      </w:r>
      <w:r>
        <w:t>Звукообразование. Дальнейшая работа над точным и естественным звучанием</w:t>
      </w:r>
      <w:r>
        <w:rPr>
          <w:spacing w:val="1"/>
        </w:rPr>
        <w:t xml:space="preserve"> </w:t>
      </w:r>
      <w:r>
        <w:t>унисона.</w:t>
      </w:r>
    </w:p>
    <w:p w:rsidR="00C66651" w:rsidRDefault="00C66651">
      <w:pPr>
        <w:pStyle w:val="a0"/>
        <w:ind w:left="217" w:right="119" w:firstLine="710"/>
        <w:jc w:val="both"/>
      </w:pPr>
      <w:r>
        <w:rPr>
          <w:b/>
          <w:i/>
        </w:rPr>
        <w:t>Практика.</w:t>
      </w:r>
      <w:r>
        <w:rPr>
          <w:b/>
          <w:i/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унисона,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одноголосных,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многоголосия.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постановку</w:t>
      </w:r>
      <w:r>
        <w:rPr>
          <w:spacing w:val="-9"/>
        </w:rPr>
        <w:t xml:space="preserve"> </w:t>
      </w:r>
      <w:r>
        <w:t>корпуса,</w:t>
      </w:r>
      <w:r>
        <w:rPr>
          <w:spacing w:val="4"/>
        </w:rPr>
        <w:t xml:space="preserve"> </w:t>
      </w:r>
      <w:r>
        <w:t>осанки.</w:t>
      </w:r>
    </w:p>
    <w:p w:rsidR="00C66651" w:rsidRDefault="00C66651">
      <w:pPr>
        <w:pStyle w:val="a0"/>
        <w:spacing w:line="235" w:lineRule="auto"/>
        <w:ind w:left="217" w:right="134"/>
        <w:jc w:val="both"/>
      </w:pP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диафрагмального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дирижерского</w:t>
      </w:r>
      <w:r>
        <w:rPr>
          <w:spacing w:val="3"/>
        </w:rPr>
        <w:t xml:space="preserve"> </w:t>
      </w:r>
      <w:r>
        <w:t>жеста.</w:t>
      </w:r>
      <w:r>
        <w:rPr>
          <w:spacing w:val="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однородной</w:t>
      </w:r>
      <w:r>
        <w:rPr>
          <w:spacing w:val="-3"/>
        </w:rPr>
        <w:t xml:space="preserve"> </w:t>
      </w:r>
      <w:r>
        <w:t>звучности ансамбля.</w:t>
      </w:r>
    </w:p>
    <w:p w:rsidR="00C66651" w:rsidRDefault="00C66651">
      <w:pPr>
        <w:pStyle w:val="a0"/>
        <w:ind w:left="217" w:right="123" w:firstLine="710"/>
        <w:jc w:val="both"/>
      </w:pPr>
      <w:r>
        <w:t>Новое произведение следует разучивать раздельно по партиям и со всем составом, с</w:t>
      </w:r>
      <w:r>
        <w:rPr>
          <w:spacing w:val="1"/>
        </w:rPr>
        <w:t xml:space="preserve"> </w:t>
      </w:r>
      <w:r>
        <w:t xml:space="preserve">поддержкой инструмента и без него, </w:t>
      </w:r>
      <w:proofErr w:type="spellStart"/>
      <w:r>
        <w:t>сольфеджируя</w:t>
      </w:r>
      <w:proofErr w:type="spellEnd"/>
      <w:r>
        <w:t xml:space="preserve"> и со словами (в зависимости от сложности</w:t>
      </w:r>
      <w:r>
        <w:rPr>
          <w:spacing w:val="-57"/>
        </w:rPr>
        <w:t xml:space="preserve"> </w:t>
      </w:r>
      <w:r>
        <w:t>материала).</w:t>
      </w:r>
      <w:r>
        <w:rPr>
          <w:spacing w:val="1"/>
        </w:rPr>
        <w:t xml:space="preserve"> </w:t>
      </w:r>
      <w:r>
        <w:t>Прочтение,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недоработанное</w:t>
      </w:r>
      <w:r>
        <w:rPr>
          <w:spacing w:val="1"/>
        </w:rPr>
        <w:t xml:space="preserve"> </w:t>
      </w:r>
      <w:r>
        <w:t>«готовое»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мест.</w:t>
      </w:r>
      <w:r>
        <w:rPr>
          <w:spacing w:val="1"/>
        </w:rPr>
        <w:t xml:space="preserve"> </w:t>
      </w:r>
      <w:r>
        <w:t>Выучивание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фразировкой,</w:t>
      </w:r>
      <w:r>
        <w:rPr>
          <w:spacing w:val="1"/>
        </w:rPr>
        <w:t xml:space="preserve"> </w:t>
      </w:r>
      <w:r>
        <w:t>нюансировкой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штрихами.</w:t>
      </w:r>
      <w:r>
        <w:rPr>
          <w:spacing w:val="1"/>
        </w:rPr>
        <w:t xml:space="preserve"> </w:t>
      </w:r>
      <w:r>
        <w:t>На этом</w:t>
      </w:r>
      <w:r>
        <w:rPr>
          <w:spacing w:val="1"/>
        </w:rPr>
        <w:t xml:space="preserve"> </w:t>
      </w:r>
      <w:r>
        <w:t>этапе произведение можно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не всем</w:t>
      </w:r>
      <w:r>
        <w:rPr>
          <w:spacing w:val="1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а раздельно</w:t>
      </w:r>
      <w:r>
        <w:rPr>
          <w:spacing w:val="1"/>
        </w:rPr>
        <w:t xml:space="preserve"> </w:t>
      </w:r>
      <w:r>
        <w:t xml:space="preserve">группами по партиям. Но в процессе работы все же необходимо </w:t>
      </w:r>
      <w:proofErr w:type="spellStart"/>
      <w:r>
        <w:t>пропевать</w:t>
      </w:r>
      <w:proofErr w:type="spellEnd"/>
      <w:r>
        <w:t xml:space="preserve"> полным составом</w:t>
      </w:r>
      <w:r>
        <w:rPr>
          <w:spacing w:val="1"/>
        </w:rPr>
        <w:t xml:space="preserve"> </w:t>
      </w:r>
      <w:r>
        <w:t>разучиваемое произведение</w:t>
      </w:r>
      <w:r>
        <w:rPr>
          <w:spacing w:val="1"/>
        </w:rPr>
        <w:t xml:space="preserve"> </w:t>
      </w:r>
      <w:r>
        <w:t>целиком.</w:t>
      </w:r>
    </w:p>
    <w:p w:rsidR="00C66651" w:rsidRDefault="00C66651">
      <w:pPr>
        <w:pStyle w:val="1"/>
        <w:numPr>
          <w:ilvl w:val="1"/>
          <w:numId w:val="2"/>
        </w:numPr>
        <w:tabs>
          <w:tab w:val="left" w:pos="1212"/>
        </w:tabs>
        <w:spacing w:before="5" w:line="273" w:lineRule="exact"/>
      </w:pPr>
      <w:r>
        <w:t>Итоговое занятие.</w:t>
      </w:r>
    </w:p>
    <w:p w:rsidR="00C66651" w:rsidRDefault="00C66651" w:rsidP="0063507B">
      <w:pPr>
        <w:pStyle w:val="a0"/>
        <w:ind w:left="217" w:right="118" w:firstLine="710"/>
        <w:sectPr w:rsidR="00C66651">
          <w:pgSz w:w="11906" w:h="16838"/>
          <w:pgMar w:top="800" w:right="720" w:bottom="280" w:left="1060" w:header="720" w:footer="720" w:gutter="0"/>
          <w:cols w:space="720"/>
          <w:docGrid w:linePitch="360"/>
        </w:sectPr>
      </w:pPr>
      <w:r>
        <w:rPr>
          <w:b/>
          <w:i/>
        </w:rPr>
        <w:t xml:space="preserve">Практика. </w:t>
      </w:r>
      <w:r>
        <w:t>Открытое занятие. Исполнение нескольких произведений репертуара 1-го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обучения.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00"/>
        </w:tabs>
        <w:spacing w:before="71" w:line="240" w:lineRule="auto"/>
        <w:ind w:right="126" w:hanging="711"/>
        <w:jc w:val="both"/>
      </w:pPr>
      <w:r>
        <w:rPr>
          <w:sz w:val="24"/>
        </w:rPr>
        <w:lastRenderedPageBreak/>
        <w:t>формирование мировоззрения, соответствующего современному уровню развития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практики, основанного на диалоге 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сознания,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86"/>
        </w:tabs>
        <w:spacing w:before="3" w:line="240" w:lineRule="auto"/>
        <w:ind w:right="124" w:hanging="711"/>
        <w:jc w:val="both"/>
      </w:pPr>
      <w:r>
        <w:rPr>
          <w:sz w:val="24"/>
        </w:rPr>
        <w:t>формирование основ саморазвития и самовоспитания в соответствии с 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самостоятельной,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color w:val="FF0000"/>
          <w:sz w:val="24"/>
        </w:rPr>
        <w:t>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53"/>
        </w:tabs>
        <w:spacing w:line="240" w:lineRule="auto"/>
        <w:ind w:right="121" w:hanging="711"/>
        <w:jc w:val="both"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 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525"/>
        </w:tabs>
        <w:spacing w:before="3" w:line="235" w:lineRule="auto"/>
        <w:ind w:right="135" w:hanging="711"/>
        <w:jc w:val="both"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before="3" w:line="240" w:lineRule="auto"/>
        <w:ind w:left="361" w:hanging="145"/>
        <w:jc w:val="both"/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C66651" w:rsidRDefault="00C66651">
      <w:pPr>
        <w:pStyle w:val="1"/>
        <w:spacing w:before="3" w:line="275" w:lineRule="exact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81"/>
        </w:tabs>
        <w:spacing w:line="240" w:lineRule="auto"/>
        <w:ind w:right="132" w:hanging="711"/>
        <w:jc w:val="both"/>
      </w:pPr>
      <w:r>
        <w:rPr>
          <w:sz w:val="24"/>
        </w:rPr>
        <w:t>умение самостоятельно определять цели и составлять планы; самостоятельно 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и корректировать свою деятельность; использовать различные ресурсы</w:t>
      </w:r>
      <w:r>
        <w:rPr>
          <w:spacing w:val="-57"/>
          <w:sz w:val="24"/>
        </w:rPr>
        <w:t xml:space="preserve"> </w:t>
      </w:r>
      <w:r>
        <w:rPr>
          <w:sz w:val="24"/>
        </w:rPr>
        <w:t>для достижения целей;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05"/>
        </w:tabs>
        <w:spacing w:line="240" w:lineRule="auto"/>
        <w:ind w:right="133" w:hanging="711"/>
        <w:jc w:val="both"/>
      </w:pPr>
      <w:r>
        <w:rPr>
          <w:sz w:val="24"/>
        </w:rPr>
        <w:t>умение продуктивно общаться и взаимодействовать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91"/>
        </w:tabs>
        <w:spacing w:line="240" w:lineRule="auto"/>
        <w:ind w:right="129" w:hanging="711"/>
        <w:jc w:val="both"/>
      </w:pPr>
      <w:r>
        <w:rPr>
          <w:sz w:val="24"/>
        </w:rPr>
        <w:t>владение навыками творческой и проектной деятельности, навыками разрешения 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и готовность к самостоятельному поиску методов 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76"/>
        </w:tabs>
        <w:spacing w:line="240" w:lineRule="auto"/>
        <w:ind w:right="124" w:hanging="711"/>
        <w:jc w:val="both"/>
      </w:pPr>
      <w:r>
        <w:rPr>
          <w:sz w:val="24"/>
        </w:rPr>
        <w:t>готовность и способность к самостоятельной информационно-познавательной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ориентироваться в различных источниках информации,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91"/>
        </w:tabs>
        <w:spacing w:line="240" w:lineRule="auto"/>
        <w:ind w:right="122" w:hanging="711"/>
        <w:jc w:val="both"/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39"/>
        </w:tabs>
        <w:spacing w:line="240" w:lineRule="auto"/>
        <w:ind w:right="134" w:hanging="711"/>
        <w:jc w:val="both"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34"/>
        </w:tabs>
        <w:spacing w:line="240" w:lineRule="auto"/>
        <w:ind w:right="117" w:hanging="711"/>
        <w:jc w:val="both"/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достижения.</w:t>
      </w:r>
    </w:p>
    <w:p w:rsidR="00C66651" w:rsidRDefault="00C66651">
      <w:pPr>
        <w:pStyle w:val="1"/>
        <w:spacing w:line="272" w:lineRule="exact"/>
      </w:pP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line="272" w:lineRule="exact"/>
        <w:ind w:left="361" w:hanging="145"/>
        <w:jc w:val="both"/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(слышать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звука);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  <w:jc w:val="both"/>
      </w:pPr>
      <w:r>
        <w:rPr>
          <w:sz w:val="24"/>
        </w:rPr>
        <w:t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звукоизвлечения;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463"/>
        </w:tabs>
        <w:spacing w:line="240" w:lineRule="auto"/>
        <w:ind w:right="134" w:hanging="711"/>
      </w:pPr>
      <w:r>
        <w:rPr>
          <w:sz w:val="24"/>
        </w:rPr>
        <w:t>представления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3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41"/>
          <w:sz w:val="24"/>
        </w:rPr>
        <w:t xml:space="preserve"> </w:t>
      </w:r>
      <w:r>
        <w:rPr>
          <w:sz w:val="24"/>
        </w:rPr>
        <w:t>шедеврах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стилях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3"/>
          <w:sz w:val="24"/>
        </w:rPr>
        <w:t xml:space="preserve"> </w:t>
      </w:r>
      <w:r>
        <w:rPr>
          <w:sz w:val="24"/>
        </w:rPr>
        <w:t>оказавших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 развитие эстрадного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вокала;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line="271" w:lineRule="exact"/>
        <w:ind w:left="361" w:hanging="145"/>
      </w:pPr>
      <w:r>
        <w:rPr>
          <w:sz w:val="24"/>
        </w:rPr>
        <w:t>мотивация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57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номеров;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публике;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7"/>
          <w:sz w:val="24"/>
        </w:rPr>
        <w:t xml:space="preserve"> </w:t>
      </w:r>
      <w:r>
        <w:rPr>
          <w:sz w:val="24"/>
        </w:rPr>
        <w:t>микрофоном;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-4"/>
          <w:sz w:val="24"/>
        </w:rPr>
        <w:t xml:space="preserve"> </w:t>
      </w:r>
      <w:r>
        <w:rPr>
          <w:sz w:val="24"/>
        </w:rPr>
        <w:t>и аккорды;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пения;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фонограммой;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ind w:left="361" w:hanging="145"/>
      </w:pPr>
      <w:r>
        <w:rPr>
          <w:sz w:val="24"/>
        </w:rPr>
        <w:t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импровизации;</w:t>
      </w:r>
    </w:p>
    <w:p w:rsidR="00C66651" w:rsidRDefault="00C66651">
      <w:pPr>
        <w:pStyle w:val="a7"/>
        <w:numPr>
          <w:ilvl w:val="0"/>
          <w:numId w:val="2"/>
        </w:numPr>
        <w:tabs>
          <w:tab w:val="left" w:pos="362"/>
        </w:tabs>
        <w:spacing w:line="240" w:lineRule="auto"/>
        <w:ind w:left="361" w:hanging="145"/>
        <w:sectPr w:rsidR="00C66651">
          <w:pgSz w:w="11906" w:h="16838"/>
          <w:pgMar w:top="800" w:right="720" w:bottom="280" w:left="1060" w:header="720" w:footer="720" w:gutter="0"/>
          <w:cols w:space="720"/>
          <w:docGrid w:linePitch="360"/>
        </w:sectPr>
      </w:pPr>
      <w:r>
        <w:rPr>
          <w:sz w:val="24"/>
        </w:rPr>
        <w:t>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студии звукозаписи.</w:t>
      </w:r>
    </w:p>
    <w:p w:rsidR="00C66651" w:rsidRDefault="00C66651">
      <w:pPr>
        <w:pStyle w:val="1"/>
        <w:spacing w:before="74" w:line="275" w:lineRule="exact"/>
        <w:ind w:left="604" w:right="515"/>
        <w:jc w:val="center"/>
      </w:pPr>
      <w:r>
        <w:lastRenderedPageBreak/>
        <w:t>Календарно-тематический</w:t>
      </w:r>
      <w:r>
        <w:rPr>
          <w:spacing w:val="-7"/>
        </w:rPr>
        <w:t xml:space="preserve"> </w:t>
      </w:r>
      <w:r>
        <w:t>план</w:t>
      </w:r>
    </w:p>
    <w:p w:rsidR="0063507B" w:rsidRDefault="00C66651">
      <w:pPr>
        <w:ind w:left="1331" w:right="1227"/>
        <w:jc w:val="center"/>
        <w:rPr>
          <w:b/>
          <w:sz w:val="24"/>
        </w:rPr>
      </w:pPr>
      <w:r>
        <w:rPr>
          <w:b/>
          <w:sz w:val="24"/>
        </w:rPr>
        <w:t xml:space="preserve">рабочей </w:t>
      </w:r>
      <w:proofErr w:type="gramStart"/>
      <w:r>
        <w:rPr>
          <w:b/>
          <w:sz w:val="24"/>
        </w:rPr>
        <w:t>программы  «</w:t>
      </w:r>
      <w:proofErr w:type="gramEnd"/>
      <w:r>
        <w:rPr>
          <w:b/>
          <w:sz w:val="24"/>
        </w:rPr>
        <w:t xml:space="preserve">Юные голоса» </w:t>
      </w:r>
      <w:r w:rsidR="0063507B">
        <w:rPr>
          <w:b/>
          <w:sz w:val="24"/>
        </w:rPr>
        <w:t xml:space="preserve"> </w:t>
      </w:r>
    </w:p>
    <w:p w:rsidR="00C66651" w:rsidRDefault="0063507B">
      <w:pPr>
        <w:ind w:left="1331" w:right="1227"/>
        <w:jc w:val="center"/>
      </w:pPr>
      <w:r>
        <w:rPr>
          <w:b/>
          <w:sz w:val="24"/>
        </w:rPr>
        <w:t>на 2021-2022 учебный год</w:t>
      </w:r>
    </w:p>
    <w:p w:rsidR="00C66651" w:rsidRDefault="0063507B" w:rsidP="0063507B">
      <w:pPr>
        <w:pStyle w:val="a0"/>
        <w:spacing w:before="8"/>
        <w:ind w:left="0"/>
        <w:jc w:val="center"/>
        <w:rPr>
          <w:b/>
        </w:rPr>
      </w:pPr>
      <w:r w:rsidRPr="0063507B">
        <w:rPr>
          <w:b/>
        </w:rPr>
        <w:t>Группа 2</w:t>
      </w:r>
    </w:p>
    <w:p w:rsidR="0063507B" w:rsidRPr="0063507B" w:rsidRDefault="0063507B" w:rsidP="0063507B">
      <w:pPr>
        <w:pStyle w:val="a0"/>
        <w:spacing w:before="8"/>
        <w:ind w:left="0"/>
        <w:jc w:val="center"/>
        <w:rPr>
          <w:b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2839"/>
        <w:gridCol w:w="3121"/>
        <w:gridCol w:w="1273"/>
        <w:gridCol w:w="850"/>
        <w:gridCol w:w="865"/>
      </w:tblGrid>
      <w:tr w:rsidR="00C66651">
        <w:trPr>
          <w:trHeight w:val="552"/>
        </w:trPr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b/>
                <w:sz w:val="36"/>
              </w:rPr>
            </w:pPr>
          </w:p>
          <w:p w:rsidR="00C66651" w:rsidRDefault="00C66651">
            <w:pPr>
              <w:pStyle w:val="TableParagraph"/>
              <w:ind w:left="28"/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spacing w:before="1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1" w:line="235" w:lineRule="auto"/>
              <w:ind w:left="835" w:right="168" w:hanging="658"/>
            </w:pPr>
            <w:r>
              <w:rPr>
                <w:sz w:val="24"/>
              </w:rPr>
              <w:t>Раздел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b/>
                <w:sz w:val="36"/>
              </w:rPr>
            </w:pPr>
          </w:p>
          <w:p w:rsidR="00C66651" w:rsidRDefault="00C66651">
            <w:pPr>
              <w:pStyle w:val="TableParagraph"/>
              <w:ind w:left="877"/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6"/>
              <w:ind w:left="32" w:right="29"/>
              <w:jc w:val="center"/>
            </w:pPr>
            <w:r>
              <w:rPr>
                <w:sz w:val="24"/>
              </w:rPr>
              <w:t>Количество часов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-17" w:right="-29"/>
              <w:jc w:val="center"/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C66651" w:rsidRDefault="00C66651">
            <w:pPr>
              <w:pStyle w:val="TableParagraph"/>
              <w:spacing w:before="2" w:line="261" w:lineRule="exact"/>
              <w:ind w:left="440" w:right="430"/>
              <w:jc w:val="center"/>
            </w:pPr>
            <w:r>
              <w:rPr>
                <w:sz w:val="24"/>
              </w:rPr>
              <w:t>занятия</w:t>
            </w:r>
          </w:p>
        </w:tc>
      </w:tr>
      <w:tr w:rsidR="00C66651">
        <w:trPr>
          <w:trHeight w:val="551"/>
        </w:trPr>
        <w:tc>
          <w:tcPr>
            <w:tcW w:w="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23" w:right="93" w:firstLine="177"/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23" w:right="98" w:firstLine="177"/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</w:t>
            </w:r>
          </w:p>
        </w:tc>
      </w:tr>
      <w:tr w:rsidR="00C66651">
        <w:trPr>
          <w:trHeight w:val="55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right="266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105"/>
            </w:pPr>
            <w:r>
              <w:rPr>
                <w:sz w:val="24"/>
              </w:rPr>
              <w:t>Вводное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04" w:right="571"/>
            </w:pPr>
            <w:r>
              <w:rPr>
                <w:sz w:val="24"/>
              </w:rPr>
              <w:t>Инструктаж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01.09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66"/>
              <w:jc w:val="right"/>
            </w:pPr>
            <w:r>
              <w:rPr>
                <w:sz w:val="24"/>
              </w:rPr>
              <w:t>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дыхания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26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02.09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66"/>
              <w:jc w:val="right"/>
            </w:pPr>
            <w:r>
              <w:rPr>
                <w:sz w:val="24"/>
              </w:rPr>
              <w:t>3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104"/>
            </w:pPr>
            <w:r>
              <w:rPr>
                <w:sz w:val="24"/>
              </w:rPr>
              <w:t>Дикция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26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08.09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66"/>
              <w:jc w:val="right"/>
            </w:pPr>
            <w:r>
              <w:rPr>
                <w:sz w:val="24"/>
              </w:rPr>
              <w:t>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104"/>
            </w:pPr>
            <w:r>
              <w:rPr>
                <w:sz w:val="24"/>
              </w:rPr>
              <w:t>Дикция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09.09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66"/>
              <w:jc w:val="right"/>
            </w:pPr>
            <w:r>
              <w:rPr>
                <w:sz w:val="24"/>
              </w:rPr>
              <w:t>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Мягкость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15.09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6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певческие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навыки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16.09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7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104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22.09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8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26"/>
              <w:ind w:left="104"/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23.09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9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104"/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29.09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10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proofErr w:type="spellStart"/>
            <w:r>
              <w:rPr>
                <w:sz w:val="24"/>
              </w:rPr>
              <w:t>трехголосие</w:t>
            </w:r>
            <w:proofErr w:type="spellEnd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30.09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right="204"/>
              <w:jc w:val="right"/>
            </w:pPr>
            <w:r>
              <w:rPr>
                <w:sz w:val="24"/>
              </w:rPr>
              <w:t>11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proofErr w:type="spellStart"/>
            <w:r>
              <w:rPr>
                <w:sz w:val="24"/>
              </w:rPr>
              <w:t>трехголосие</w:t>
            </w:r>
            <w:proofErr w:type="spellEnd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06.10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12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07.10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13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13.10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14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Пение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аккордов,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анализ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14.10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15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Пение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аккордов,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анализ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26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20.10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16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proofErr w:type="spellStart"/>
            <w:r>
              <w:rPr>
                <w:sz w:val="24"/>
              </w:rPr>
              <w:t>Распевки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многоголосие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Пение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аккордов,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анализ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26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21.10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17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солистами,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ансамблевого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пения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27.10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18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солистами,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104"/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28.10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19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солистами,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04" w:right="319"/>
            </w:pPr>
            <w:r>
              <w:rPr>
                <w:sz w:val="24"/>
              </w:rPr>
              <w:t>Главная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второстепенная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03.11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220"/>
            </w:pPr>
            <w:r>
              <w:rPr>
                <w:sz w:val="24"/>
              </w:rPr>
              <w:t>20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05" w:right="651"/>
            </w:pPr>
            <w:r>
              <w:rPr>
                <w:sz w:val="24"/>
              </w:rPr>
              <w:t>Работа с солистами,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04" w:right="433"/>
            </w:pPr>
            <w:r>
              <w:rPr>
                <w:sz w:val="24"/>
              </w:rPr>
              <w:t>Выбор песен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10.11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21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солистами,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04" w:right="442"/>
            </w:pPr>
            <w:r>
              <w:rPr>
                <w:sz w:val="24"/>
              </w:rPr>
              <w:t>Эстетическая 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11.11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417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5" w:lineRule="exact"/>
              <w:ind w:left="220"/>
            </w:pPr>
            <w:r>
              <w:rPr>
                <w:sz w:val="24"/>
              </w:rPr>
              <w:t>22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4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солистами,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4" w:lineRule="exact"/>
              <w:ind w:left="104"/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исполняемых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63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17.11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</w:tbl>
    <w:p w:rsidR="00C66651" w:rsidRDefault="00C66651">
      <w:pPr>
        <w:sectPr w:rsidR="00C66651">
          <w:pgSz w:w="11906" w:h="16838"/>
          <w:pgMar w:top="1080" w:right="720" w:bottom="280" w:left="1060" w:header="720" w:footer="720" w:gutter="0"/>
          <w:cols w:space="720"/>
          <w:docGrid w:linePitch="36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2839"/>
        <w:gridCol w:w="3121"/>
        <w:gridCol w:w="1273"/>
        <w:gridCol w:w="850"/>
        <w:gridCol w:w="860"/>
        <w:gridCol w:w="10"/>
      </w:tblGrid>
      <w:tr w:rsidR="00C66651">
        <w:trPr>
          <w:gridAfter w:val="1"/>
          <w:wAfter w:w="10" w:type="dxa"/>
          <w:trHeight w:val="417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</w:pPr>
            <w:r>
              <w:rPr>
                <w:sz w:val="24"/>
              </w:rPr>
              <w:t>23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солистами,</w:t>
            </w:r>
          </w:p>
          <w:p w:rsidR="00C66651" w:rsidRDefault="00C66651">
            <w:pPr>
              <w:pStyle w:val="TableParagraph"/>
              <w:spacing w:line="263" w:lineRule="exact"/>
              <w:ind w:left="105"/>
            </w:pP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04" w:right="769"/>
            </w:pPr>
            <w:r>
              <w:rPr>
                <w:sz w:val="24"/>
              </w:rPr>
              <w:t>Работа над 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18.11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24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солистами,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исполняемых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24.11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25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651"/>
            </w:pPr>
            <w:r>
              <w:rPr>
                <w:sz w:val="24"/>
              </w:rPr>
              <w:t>Работа с солистами,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Воплощение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  <w:p w:rsidR="00C66651" w:rsidRDefault="00C66651">
            <w:pPr>
              <w:pStyle w:val="TableParagraph"/>
              <w:spacing w:line="274" w:lineRule="exact"/>
              <w:ind w:left="104" w:right="621"/>
            </w:pPr>
            <w:r>
              <w:rPr>
                <w:sz w:val="24"/>
              </w:rPr>
              <w:t>творческих 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25.11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26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651"/>
            </w:pPr>
            <w:r>
              <w:rPr>
                <w:sz w:val="24"/>
              </w:rPr>
              <w:t>Работа с солистами,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752"/>
            </w:pPr>
            <w:r>
              <w:rPr>
                <w:sz w:val="24"/>
              </w:rPr>
              <w:t>Воплощение на сцене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01.12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27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651"/>
            </w:pPr>
            <w:r>
              <w:rPr>
                <w:sz w:val="24"/>
              </w:rPr>
              <w:t>Работа с солистами,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752"/>
            </w:pPr>
            <w:r>
              <w:rPr>
                <w:sz w:val="24"/>
              </w:rPr>
              <w:t>Воплощение на сцене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26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02.12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28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651"/>
            </w:pPr>
            <w:r>
              <w:rPr>
                <w:sz w:val="24"/>
              </w:rPr>
              <w:t>Работа с солистами,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446"/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концертных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</w:p>
          <w:p w:rsidR="00C66651" w:rsidRDefault="00C66651">
            <w:pPr>
              <w:pStyle w:val="TableParagraph"/>
              <w:spacing w:line="264" w:lineRule="exact"/>
              <w:ind w:left="104"/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26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08.12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29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651"/>
            </w:pPr>
            <w:r>
              <w:rPr>
                <w:sz w:val="24"/>
              </w:rPr>
              <w:t>Работа с солистами,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446"/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концертных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</w:p>
          <w:p w:rsidR="00C66651" w:rsidRDefault="00C66651">
            <w:pPr>
              <w:pStyle w:val="TableParagraph"/>
              <w:spacing w:line="274" w:lineRule="exact"/>
              <w:ind w:left="104"/>
            </w:pP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09.12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30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651"/>
            </w:pPr>
            <w:r>
              <w:rPr>
                <w:sz w:val="24"/>
              </w:rPr>
              <w:t>Работа с солистами,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627"/>
            </w:pPr>
            <w:r>
              <w:rPr>
                <w:sz w:val="24"/>
              </w:rPr>
              <w:t>Совместная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хореографическим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созданием концертных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номеров, спектаклей,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15.12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4" w:lineRule="exact"/>
              <w:ind w:left="220"/>
            </w:pPr>
            <w:r>
              <w:rPr>
                <w:sz w:val="24"/>
              </w:rPr>
              <w:t>31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651"/>
            </w:pPr>
            <w:r>
              <w:rPr>
                <w:sz w:val="24"/>
              </w:rPr>
              <w:t>Работа с солистами,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ансамблями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446"/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концертных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</w:p>
          <w:p w:rsidR="00C66651" w:rsidRDefault="00C66651">
            <w:pPr>
              <w:pStyle w:val="TableParagraph"/>
              <w:spacing w:line="262" w:lineRule="exact"/>
              <w:ind w:left="104"/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16.12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32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Сценическое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22.12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33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before="3" w:line="261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Сценическое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</w:p>
          <w:p w:rsidR="00C66651" w:rsidRDefault="00C66651">
            <w:pPr>
              <w:pStyle w:val="TableParagraph"/>
              <w:spacing w:before="3" w:line="261" w:lineRule="exact"/>
              <w:ind w:left="104"/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23.12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34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исполняемого номера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29.12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35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5" w:right="733"/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502"/>
            </w:pPr>
            <w:r>
              <w:rPr>
                <w:sz w:val="24"/>
              </w:rPr>
              <w:t>Обращение к зрителю;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своеобразный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30.12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lastRenderedPageBreak/>
              <w:t>36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Обращение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зрителю;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своеобразный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 посредством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12.01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220"/>
            </w:pPr>
            <w:r>
              <w:rPr>
                <w:sz w:val="24"/>
              </w:rPr>
              <w:t>37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733"/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502"/>
            </w:pPr>
            <w:r>
              <w:rPr>
                <w:sz w:val="24"/>
              </w:rPr>
              <w:t>Обращение к зрителю;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своеобразный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</w:p>
          <w:p w:rsidR="00C66651" w:rsidRDefault="00C66651">
            <w:pPr>
              <w:pStyle w:val="TableParagraph"/>
              <w:spacing w:line="259" w:lineRule="exact"/>
              <w:ind w:left="104"/>
            </w:pP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13.01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38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5" w:right="733"/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502"/>
            </w:pPr>
            <w:r>
              <w:rPr>
                <w:sz w:val="24"/>
              </w:rPr>
              <w:t>Обращение к зрителю;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своеобразный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19.01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4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39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пластику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20.01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49"/>
        </w:trPr>
        <w:tc>
          <w:tcPr>
            <w:tcW w:w="6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40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пластику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24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26.01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41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before="3" w:line="261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104"/>
            </w:pPr>
            <w:r>
              <w:rPr>
                <w:sz w:val="24"/>
              </w:rPr>
              <w:t>Походка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26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27.01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4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42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104"/>
            </w:pPr>
            <w:r>
              <w:rPr>
                <w:sz w:val="24"/>
              </w:rPr>
              <w:t>Походка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26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02.02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49"/>
        </w:trPr>
        <w:tc>
          <w:tcPr>
            <w:tcW w:w="6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43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104"/>
            </w:pPr>
            <w:r>
              <w:rPr>
                <w:sz w:val="24"/>
              </w:rPr>
              <w:t>Раскрепощение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28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03.02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220"/>
            </w:pPr>
            <w:r>
              <w:rPr>
                <w:sz w:val="24"/>
              </w:rPr>
              <w:t>44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05" w:right="725"/>
            </w:pPr>
            <w:r>
              <w:rPr>
                <w:sz w:val="24"/>
              </w:rPr>
              <w:t>Основы актерского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104"/>
            </w:pPr>
            <w:r>
              <w:rPr>
                <w:sz w:val="24"/>
              </w:rPr>
              <w:t>Сценическое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09.02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4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45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Сценическое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10.02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49"/>
        </w:trPr>
        <w:tc>
          <w:tcPr>
            <w:tcW w:w="6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20"/>
            </w:pPr>
            <w:r>
              <w:rPr>
                <w:sz w:val="24"/>
              </w:rPr>
              <w:t>46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6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104"/>
            </w:pPr>
            <w:r>
              <w:rPr>
                <w:sz w:val="24"/>
              </w:rPr>
              <w:t>Сценическое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28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16.02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4"/>
              <w:jc w:val="center"/>
            </w:pPr>
            <w:r>
              <w:rPr>
                <w:sz w:val="24"/>
              </w:rPr>
              <w:t>47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104"/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17.02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138" w:right="124"/>
              <w:jc w:val="center"/>
            </w:pPr>
            <w:r>
              <w:rPr>
                <w:sz w:val="24"/>
              </w:rPr>
              <w:t>48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05" w:right="733"/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04" w:right="497"/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песне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24.02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4"/>
              <w:jc w:val="center"/>
            </w:pPr>
            <w:r>
              <w:rPr>
                <w:sz w:val="24"/>
              </w:rPr>
              <w:t>49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сценическим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образом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02.03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4"/>
              <w:jc w:val="center"/>
            </w:pPr>
            <w:r>
              <w:rPr>
                <w:sz w:val="24"/>
              </w:rPr>
              <w:t>50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сценическим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образом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03.03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51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5"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</w:p>
          <w:p w:rsidR="00C66651" w:rsidRDefault="00C66651">
            <w:pPr>
              <w:pStyle w:val="TableParagraph"/>
              <w:spacing w:line="265" w:lineRule="exact"/>
              <w:ind w:left="105"/>
            </w:pPr>
            <w:r>
              <w:rPr>
                <w:sz w:val="24"/>
              </w:rPr>
              <w:t>мастерства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сценическим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образом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09.03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52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</w:p>
          <w:p w:rsidR="00C66651" w:rsidRDefault="00C66651">
            <w:pPr>
              <w:pStyle w:val="TableParagraph"/>
              <w:spacing w:line="274" w:lineRule="exact"/>
              <w:ind w:left="104" w:right="190"/>
            </w:pPr>
            <w:r>
              <w:rPr>
                <w:sz w:val="24"/>
              </w:rPr>
              <w:t>совместного, ансамблевого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10.03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53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</w:p>
          <w:p w:rsidR="00C66651" w:rsidRDefault="00C66651">
            <w:pPr>
              <w:pStyle w:val="TableParagraph"/>
              <w:spacing w:line="274" w:lineRule="exact"/>
              <w:ind w:left="104" w:right="190"/>
            </w:pPr>
            <w:r>
              <w:rPr>
                <w:sz w:val="24"/>
              </w:rPr>
              <w:t>совместного, ансамблевого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16.03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54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</w:p>
          <w:p w:rsidR="00C66651" w:rsidRDefault="00C66651">
            <w:pPr>
              <w:pStyle w:val="TableParagraph"/>
              <w:spacing w:line="274" w:lineRule="exact"/>
              <w:ind w:left="104" w:right="190"/>
            </w:pPr>
            <w:r>
              <w:rPr>
                <w:sz w:val="24"/>
              </w:rPr>
              <w:t>совместного, ансамблевого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17.03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138" w:right="129"/>
              <w:jc w:val="center"/>
            </w:pPr>
            <w:r>
              <w:rPr>
                <w:sz w:val="24"/>
              </w:rPr>
              <w:t>55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65"/>
            </w:pPr>
            <w:r>
              <w:rPr>
                <w:sz w:val="24"/>
              </w:rPr>
              <w:t>Работа над формированием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ансамблевого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звучания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23.03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56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Дирижерский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24.03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57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Дирижерский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жест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30.03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58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Доведение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66651" w:rsidRDefault="00C66651">
            <w:pPr>
              <w:pStyle w:val="TableParagraph"/>
              <w:spacing w:before="2" w:line="266" w:lineRule="exact"/>
              <w:ind w:left="104"/>
            </w:pP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художественного </w:t>
            </w:r>
            <w:r>
              <w:rPr>
                <w:sz w:val="24"/>
              </w:rPr>
              <w:lastRenderedPageBreak/>
              <w:t>уровня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31.03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59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36"/>
            </w:pPr>
            <w:r>
              <w:rPr>
                <w:sz w:val="24"/>
              </w:rPr>
              <w:t>Доведение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уровня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06.04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60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Доведение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66651" w:rsidRDefault="00C66651">
            <w:pPr>
              <w:pStyle w:val="TableParagraph"/>
              <w:spacing w:line="274" w:lineRule="exact"/>
              <w:ind w:left="104" w:right="198"/>
            </w:pPr>
            <w:r>
              <w:rPr>
                <w:sz w:val="24"/>
              </w:rPr>
              <w:t>высокого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07.04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61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Доведение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66651" w:rsidRDefault="00C66651">
            <w:pPr>
              <w:pStyle w:val="TableParagraph"/>
              <w:spacing w:line="274" w:lineRule="exact"/>
              <w:ind w:left="104" w:right="198"/>
            </w:pPr>
            <w:r>
              <w:rPr>
                <w:sz w:val="24"/>
              </w:rPr>
              <w:t>высокого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13.04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62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Доведение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66651" w:rsidRDefault="00C66651">
            <w:pPr>
              <w:pStyle w:val="TableParagraph"/>
              <w:spacing w:line="274" w:lineRule="exact"/>
              <w:ind w:left="104" w:right="198"/>
            </w:pPr>
            <w:r>
              <w:rPr>
                <w:sz w:val="24"/>
              </w:rPr>
              <w:t>высокого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14.04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63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Доведение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66651" w:rsidRDefault="00C66651">
            <w:pPr>
              <w:pStyle w:val="TableParagraph"/>
              <w:spacing w:line="274" w:lineRule="exact"/>
              <w:ind w:left="104" w:right="198"/>
            </w:pPr>
            <w:r>
              <w:rPr>
                <w:sz w:val="24"/>
              </w:rPr>
              <w:t>высокого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20.04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64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36"/>
            </w:pPr>
            <w:r>
              <w:rPr>
                <w:sz w:val="24"/>
              </w:rPr>
              <w:t>Доведение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уровня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21.04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65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36"/>
            </w:pPr>
            <w:r>
              <w:rPr>
                <w:sz w:val="24"/>
              </w:rPr>
              <w:t>Доведение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уровня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27.04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66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36"/>
            </w:pPr>
            <w:r>
              <w:rPr>
                <w:sz w:val="24"/>
              </w:rPr>
              <w:t>Доведение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уровня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28.04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852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67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Доведение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66651" w:rsidRDefault="00C66651">
            <w:pPr>
              <w:pStyle w:val="TableParagraph"/>
              <w:spacing w:line="274" w:lineRule="exact"/>
              <w:ind w:left="104" w:right="198"/>
            </w:pPr>
            <w:r>
              <w:rPr>
                <w:sz w:val="24"/>
              </w:rPr>
              <w:t>высокого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04.05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138" w:right="129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21"/>
            </w:pPr>
            <w:r>
              <w:rPr>
                <w:sz w:val="24"/>
              </w:rPr>
              <w:t>Доведение произведения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уровня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05.05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69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136"/>
            </w:pPr>
            <w:r>
              <w:rPr>
                <w:sz w:val="24"/>
              </w:rPr>
              <w:t>Доведение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уровня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11.05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70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Исполнительская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трактовка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12.05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71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Исполнительская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трактовка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18.05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gridAfter w:val="1"/>
          <w:wAfter w:w="10" w:type="dxa"/>
          <w:trHeight w:val="551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38" w:right="129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репертуаром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Исполнительская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трактовка</w:t>
            </w:r>
          </w:p>
          <w:p w:rsidR="00C66651" w:rsidRDefault="00C66651">
            <w:pPr>
              <w:pStyle w:val="TableParagraph"/>
              <w:spacing w:before="2" w:line="261" w:lineRule="exact"/>
              <w:ind w:left="104"/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</w:pPr>
            <w:r>
              <w:rPr>
                <w:sz w:val="24"/>
              </w:rPr>
              <w:t>19.05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417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104"/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435" w:right="428"/>
              <w:jc w:val="center"/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b/>
                <w:sz w:val="24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</w:tbl>
    <w:p w:rsidR="00C66651" w:rsidRDefault="00C66651">
      <w:pPr>
        <w:pStyle w:val="a0"/>
        <w:ind w:left="0"/>
        <w:rPr>
          <w:b/>
          <w:sz w:val="20"/>
        </w:rPr>
      </w:pPr>
    </w:p>
    <w:p w:rsidR="00C66651" w:rsidRDefault="00C66651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A76CC2" w:rsidRDefault="00A76CC2">
      <w:pPr>
        <w:pStyle w:val="a0"/>
        <w:ind w:left="0"/>
        <w:rPr>
          <w:b/>
          <w:sz w:val="20"/>
        </w:rPr>
      </w:pPr>
    </w:p>
    <w:p w:rsidR="00C66651" w:rsidRDefault="00C66651">
      <w:pPr>
        <w:pStyle w:val="1"/>
        <w:spacing w:before="90"/>
        <w:ind w:left="611" w:right="510"/>
        <w:jc w:val="center"/>
      </w:pPr>
      <w:r>
        <w:lastRenderedPageBreak/>
        <w:t>Содержание</w:t>
      </w:r>
      <w:r>
        <w:rPr>
          <w:spacing w:val="-1"/>
        </w:rPr>
        <w:t xml:space="preserve"> </w:t>
      </w:r>
      <w:r>
        <w:t>программы</w:t>
      </w:r>
    </w:p>
    <w:p w:rsidR="005D630F" w:rsidRPr="005D630F" w:rsidRDefault="005D630F" w:rsidP="005D630F">
      <w:pPr>
        <w:pStyle w:val="a0"/>
        <w:jc w:val="center"/>
        <w:rPr>
          <w:b/>
        </w:rPr>
      </w:pPr>
      <w:r w:rsidRPr="005D630F">
        <w:rPr>
          <w:b/>
        </w:rPr>
        <w:t>2 год обучения</w:t>
      </w:r>
    </w:p>
    <w:p w:rsidR="00C66651" w:rsidRDefault="00C66651">
      <w:pPr>
        <w:pStyle w:val="a0"/>
        <w:spacing w:before="1"/>
        <w:ind w:left="0"/>
        <w:rPr>
          <w:b/>
        </w:rPr>
      </w:pPr>
    </w:p>
    <w:p w:rsidR="00C66651" w:rsidRDefault="00C66651">
      <w:pPr>
        <w:pStyle w:val="a7"/>
        <w:numPr>
          <w:ilvl w:val="0"/>
          <w:numId w:val="7"/>
        </w:numPr>
        <w:tabs>
          <w:tab w:val="left" w:pos="1212"/>
        </w:tabs>
        <w:spacing w:line="272" w:lineRule="exact"/>
        <w:jc w:val="both"/>
      </w:pPr>
      <w:r>
        <w:rPr>
          <w:b/>
          <w:sz w:val="24"/>
        </w:rPr>
        <w:t>Вводное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Инструктаж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технике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C66651" w:rsidRDefault="00C66651">
      <w:pPr>
        <w:pStyle w:val="a0"/>
        <w:ind w:left="217" w:right="134" w:firstLine="710"/>
        <w:jc w:val="both"/>
      </w:pPr>
      <w:r>
        <w:t>Цели и задачи обучения. Ознакомление с основными правилами техники безопасности.</w:t>
      </w:r>
      <w:r>
        <w:rPr>
          <w:spacing w:val="1"/>
        </w:rPr>
        <w:t xml:space="preserve"> </w:t>
      </w:r>
      <w:r>
        <w:t>Гигиена вокалиста. Инструктаж по технике безопасности при проведении занятий, экскурсий,</w:t>
      </w:r>
      <w:r>
        <w:rPr>
          <w:spacing w:val="1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театров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C66651" w:rsidRDefault="00C66651">
      <w:pPr>
        <w:pStyle w:val="1"/>
        <w:numPr>
          <w:ilvl w:val="0"/>
          <w:numId w:val="7"/>
        </w:numPr>
        <w:tabs>
          <w:tab w:val="left" w:pos="1212"/>
        </w:tabs>
        <w:spacing w:before="3" w:line="272" w:lineRule="exact"/>
      </w:pPr>
      <w:proofErr w:type="spellStart"/>
      <w:r>
        <w:t>Распевки</w:t>
      </w:r>
      <w:proofErr w:type="spellEnd"/>
      <w:r>
        <w:t>,</w:t>
      </w:r>
      <w:r>
        <w:rPr>
          <w:spacing w:val="-2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голоса,</w:t>
      </w:r>
      <w:r>
        <w:rPr>
          <w:spacing w:val="-2"/>
        </w:rPr>
        <w:t xml:space="preserve"> </w:t>
      </w:r>
      <w:r>
        <w:t>многоголосие.</w:t>
      </w:r>
    </w:p>
    <w:p w:rsidR="00C66651" w:rsidRDefault="00C66651">
      <w:pPr>
        <w:pStyle w:val="a0"/>
        <w:ind w:left="217" w:firstLine="710"/>
      </w:pPr>
      <w:r>
        <w:rPr>
          <w:b/>
          <w:i/>
        </w:rPr>
        <w:t>Теория.</w:t>
      </w:r>
      <w:r>
        <w:rPr>
          <w:b/>
          <w:i/>
          <w:spacing w:val="46"/>
        </w:rPr>
        <w:t xml:space="preserve"> </w:t>
      </w:r>
      <w:r>
        <w:t>Основы</w:t>
      </w:r>
      <w:r>
        <w:rPr>
          <w:spacing w:val="41"/>
        </w:rPr>
        <w:t xml:space="preserve"> </w:t>
      </w:r>
      <w:r>
        <w:t>певческого</w:t>
      </w:r>
      <w:r>
        <w:rPr>
          <w:spacing w:val="48"/>
        </w:rPr>
        <w:t xml:space="preserve"> </w:t>
      </w:r>
      <w:r>
        <w:t>дыхания.</w:t>
      </w:r>
      <w:r>
        <w:rPr>
          <w:spacing w:val="50"/>
        </w:rPr>
        <w:t xml:space="preserve"> </w:t>
      </w:r>
      <w:r>
        <w:t>Дикция.</w:t>
      </w:r>
      <w:r>
        <w:rPr>
          <w:spacing w:val="51"/>
        </w:rPr>
        <w:t xml:space="preserve"> </w:t>
      </w:r>
      <w:r>
        <w:t>Мягкость</w:t>
      </w:r>
      <w:r>
        <w:rPr>
          <w:spacing w:val="41"/>
        </w:rPr>
        <w:t xml:space="preserve"> </w:t>
      </w:r>
      <w:r>
        <w:t>звука.</w:t>
      </w:r>
      <w:r>
        <w:rPr>
          <w:spacing w:val="50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певческие</w:t>
      </w:r>
      <w:r>
        <w:rPr>
          <w:spacing w:val="-57"/>
        </w:rPr>
        <w:t xml:space="preserve"> </w:t>
      </w:r>
      <w:r>
        <w:t>навыки.</w:t>
      </w:r>
    </w:p>
    <w:p w:rsidR="00C66651" w:rsidRDefault="00C66651">
      <w:pPr>
        <w:pStyle w:val="a0"/>
        <w:spacing w:line="271" w:lineRule="exact"/>
        <w:ind w:left="928"/>
      </w:pPr>
      <w:r>
        <w:rPr>
          <w:b/>
          <w:i/>
        </w:rPr>
        <w:t>Практика.</w:t>
      </w:r>
      <w:r>
        <w:rPr>
          <w:b/>
          <w:i/>
          <w:spacing w:val="54"/>
        </w:rPr>
        <w:t xml:space="preserve"> </w:t>
      </w:r>
      <w:proofErr w:type="spellStart"/>
      <w:r>
        <w:t>Распевка</w:t>
      </w:r>
      <w:proofErr w:type="spellEnd"/>
      <w:r>
        <w:t>.</w:t>
      </w:r>
      <w:r>
        <w:rPr>
          <w:spacing w:val="49"/>
        </w:rPr>
        <w:t xml:space="preserve"> </w:t>
      </w:r>
      <w:r>
        <w:t>Упражнения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дыхание.</w:t>
      </w:r>
      <w:r>
        <w:rPr>
          <w:spacing w:val="53"/>
        </w:rPr>
        <w:t xml:space="preserve"> </w:t>
      </w:r>
      <w:r>
        <w:t>Упражнения</w:t>
      </w:r>
      <w:r>
        <w:rPr>
          <w:spacing w:val="47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двух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proofErr w:type="spellStart"/>
      <w:r>
        <w:t>трехголосие</w:t>
      </w:r>
      <w:proofErr w:type="spellEnd"/>
      <w:r>
        <w:t>.</w:t>
      </w:r>
    </w:p>
    <w:p w:rsidR="00C66651" w:rsidRDefault="00C66651">
      <w:pPr>
        <w:pStyle w:val="a0"/>
        <w:ind w:left="217"/>
      </w:pPr>
      <w:r>
        <w:t>Народные</w:t>
      </w:r>
      <w:r>
        <w:rPr>
          <w:spacing w:val="-3"/>
        </w:rPr>
        <w:t xml:space="preserve"> </w:t>
      </w:r>
      <w:r>
        <w:t>песни.</w:t>
      </w:r>
      <w:r>
        <w:rPr>
          <w:spacing w:val="-4"/>
        </w:rPr>
        <w:t xml:space="preserve"> </w:t>
      </w:r>
      <w:r>
        <w:t>Пение</w:t>
      </w:r>
      <w:r>
        <w:rPr>
          <w:spacing w:val="-3"/>
        </w:rPr>
        <w:t xml:space="preserve"> </w:t>
      </w:r>
      <w:r>
        <w:t>аккордов,</w:t>
      </w:r>
      <w:r>
        <w:rPr>
          <w:spacing w:val="1"/>
        </w:rPr>
        <w:t xml:space="preserve"> </w:t>
      </w:r>
      <w:r>
        <w:t>слуховой</w:t>
      </w:r>
      <w:r>
        <w:rPr>
          <w:spacing w:val="-1"/>
        </w:rPr>
        <w:t xml:space="preserve"> </w:t>
      </w:r>
      <w:r>
        <w:t>анализ.</w:t>
      </w:r>
    </w:p>
    <w:p w:rsidR="00C66651" w:rsidRDefault="00C66651">
      <w:pPr>
        <w:pStyle w:val="1"/>
        <w:numPr>
          <w:ilvl w:val="0"/>
          <w:numId w:val="7"/>
        </w:numPr>
        <w:tabs>
          <w:tab w:val="left" w:pos="1173"/>
        </w:tabs>
        <w:spacing w:before="2" w:line="275" w:lineRule="exact"/>
        <w:ind w:left="1173" w:hanging="245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солистами, ансамблями.</w:t>
      </w:r>
    </w:p>
    <w:p w:rsidR="00C66651" w:rsidRDefault="00C66651">
      <w:pPr>
        <w:pStyle w:val="a0"/>
        <w:ind w:left="217" w:right="124" w:firstLine="710"/>
        <w:jc w:val="both"/>
      </w:pPr>
      <w:r>
        <w:rPr>
          <w:b/>
          <w:i/>
        </w:rPr>
        <w:t>Теория.</w:t>
      </w:r>
      <w:r>
        <w:rPr>
          <w:b/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ансамблевого</w:t>
      </w:r>
      <w:r>
        <w:rPr>
          <w:spacing w:val="1"/>
        </w:rPr>
        <w:t xml:space="preserve"> </w:t>
      </w:r>
      <w:r>
        <w:t>пения.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 партии. Выбор песен для концертного исполнения. Эстетическая ценность</w:t>
      </w:r>
      <w:r>
        <w:rPr>
          <w:spacing w:val="1"/>
        </w:rPr>
        <w:t xml:space="preserve"> </w:t>
      </w:r>
      <w:r>
        <w:t>исполняемого</w:t>
      </w:r>
      <w:r>
        <w:rPr>
          <w:spacing w:val="1"/>
        </w:rPr>
        <w:t xml:space="preserve"> </w:t>
      </w:r>
      <w:r>
        <w:t>материала.</w:t>
      </w:r>
    </w:p>
    <w:p w:rsidR="00C66651" w:rsidRDefault="00C66651" w:rsidP="009353FC">
      <w:pPr>
        <w:pStyle w:val="a0"/>
        <w:ind w:left="217" w:right="125" w:firstLine="710"/>
      </w:pPr>
      <w:r>
        <w:rPr>
          <w:b/>
          <w:i/>
        </w:rPr>
        <w:t>Практика.</w:t>
      </w:r>
      <w:r>
        <w:rPr>
          <w:b/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сцене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хореографическим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театральным</w:t>
      </w:r>
      <w:r>
        <w:rPr>
          <w:spacing w:val="1"/>
        </w:rPr>
        <w:t xml:space="preserve"> </w:t>
      </w:r>
      <w:r>
        <w:t>коллективами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номеров,</w:t>
      </w:r>
      <w:r>
        <w:rPr>
          <w:spacing w:val="6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4"/>
        </w:rPr>
        <w:t xml:space="preserve"> </w:t>
      </w:r>
      <w:r>
        <w:t>представлений.</w:t>
      </w:r>
    </w:p>
    <w:p w:rsidR="009353FC" w:rsidRPr="009353FC" w:rsidRDefault="009353FC" w:rsidP="009353FC">
      <w:pPr>
        <w:pStyle w:val="a0"/>
        <w:ind w:left="217" w:right="125" w:firstLine="710"/>
        <w:rPr>
          <w:b/>
        </w:rPr>
      </w:pPr>
      <w:r w:rsidRPr="009353FC">
        <w:rPr>
          <w:b/>
        </w:rPr>
        <w:t>4 Основы актерского мастерства.</w:t>
      </w:r>
    </w:p>
    <w:p w:rsidR="009353FC" w:rsidRDefault="009353FC" w:rsidP="009353FC">
      <w:pPr>
        <w:pStyle w:val="a0"/>
        <w:ind w:left="217" w:right="125" w:firstLine="710"/>
      </w:pPr>
      <w:r>
        <w:t>Теория. Сценическое воображение, создание образа. Понятие о характере исполняемого номера. Обращение к зрителю; своеобразный рассказ посредством пения, рук, тела, мимики.</w:t>
      </w:r>
    </w:p>
    <w:p w:rsidR="009353FC" w:rsidRDefault="009353FC" w:rsidP="009353FC">
      <w:pPr>
        <w:pStyle w:val="a0"/>
        <w:ind w:left="217" w:right="125" w:firstLine="710"/>
      </w:pPr>
      <w:r>
        <w:t>Практика. Упражнения на мимику, пластику. Походка. Работа над сценическим образом в песне. Раскрепощение тела. Сценическое движение. Развитие координации. Понятие о характере исполняемого номера. Обращение к зрителю; своеобразный рассказ посредством пения, рук, тела, мимики. Упражнения на мимику, пластику. Походка. Работа над сценическим образом в песне.</w:t>
      </w:r>
    </w:p>
    <w:p w:rsidR="009353FC" w:rsidRPr="009353FC" w:rsidRDefault="009353FC" w:rsidP="009353FC">
      <w:pPr>
        <w:pStyle w:val="a0"/>
        <w:numPr>
          <w:ilvl w:val="0"/>
          <w:numId w:val="23"/>
        </w:numPr>
        <w:ind w:right="125"/>
        <w:rPr>
          <w:b/>
        </w:rPr>
      </w:pPr>
      <w:r w:rsidRPr="009353FC">
        <w:rPr>
          <w:b/>
        </w:rPr>
        <w:t>Работа над репертуаром.</w:t>
      </w:r>
    </w:p>
    <w:p w:rsidR="009353FC" w:rsidRDefault="009353FC" w:rsidP="009353FC">
      <w:pPr>
        <w:pStyle w:val="a0"/>
        <w:ind w:left="217" w:right="125" w:firstLine="710"/>
      </w:pPr>
      <w:r>
        <w:t>В этот период важное значение приобретают вокальная работа и хоровое сольфеджио.</w:t>
      </w:r>
    </w:p>
    <w:p w:rsidR="009353FC" w:rsidRDefault="009353FC" w:rsidP="009353FC">
      <w:pPr>
        <w:pStyle w:val="a0"/>
        <w:ind w:left="217" w:right="125" w:firstLine="710"/>
      </w:pPr>
      <w:r>
        <w:t>Практика. Работа над формированием совместного, ансамблевого звучания.</w:t>
      </w:r>
    </w:p>
    <w:p w:rsidR="009353FC" w:rsidRDefault="009353FC" w:rsidP="009353FC">
      <w:pPr>
        <w:pStyle w:val="a0"/>
        <w:ind w:left="217" w:right="125" w:firstLine="710"/>
      </w:pPr>
      <w:r>
        <w:t>Дирижерский жест приобретает актуальность и должен соответствовать вокальной фразе, штрихам, нюансам и агогике. Создается музыкально-литературный образ произведения через эмоциональное проникновение в содержание произведения. В момент достижения целостности музыкальной формы и образного содержания начинается заключительный этап.</w:t>
      </w:r>
    </w:p>
    <w:p w:rsidR="009353FC" w:rsidRDefault="009353FC" w:rsidP="009353FC">
      <w:pPr>
        <w:pStyle w:val="a0"/>
        <w:ind w:left="217" w:right="125" w:firstLine="710"/>
      </w:pPr>
      <w:r>
        <w:t>Доведение произведения до высокого художественного уровня и поддержание последнего в течение длительного периода концертной деятельности.</w:t>
      </w:r>
    </w:p>
    <w:p w:rsidR="009353FC" w:rsidRDefault="009353FC" w:rsidP="009353FC">
      <w:pPr>
        <w:pStyle w:val="a0"/>
        <w:ind w:left="217" w:right="125" w:firstLine="710"/>
      </w:pPr>
      <w:r>
        <w:t>Исполнительская трактовка произведения всегда находится в движении; таким образом музыкальное мышление исполнителей получает дальнейшее развитие.</w:t>
      </w:r>
    </w:p>
    <w:p w:rsidR="009353FC" w:rsidRPr="009353FC" w:rsidRDefault="009353FC" w:rsidP="009353FC">
      <w:pPr>
        <w:pStyle w:val="a0"/>
        <w:numPr>
          <w:ilvl w:val="0"/>
          <w:numId w:val="23"/>
        </w:numPr>
        <w:ind w:right="125"/>
        <w:rPr>
          <w:b/>
        </w:rPr>
      </w:pPr>
      <w:r w:rsidRPr="009353FC">
        <w:rPr>
          <w:b/>
        </w:rPr>
        <w:t>Итоговое занятие.</w:t>
      </w:r>
    </w:p>
    <w:p w:rsidR="009353FC" w:rsidRDefault="009353FC" w:rsidP="009353FC">
      <w:pPr>
        <w:pStyle w:val="a0"/>
        <w:ind w:left="217" w:right="125" w:firstLine="710"/>
      </w:pPr>
      <w:r>
        <w:t>Практика. Концерт. Исполнение произведений репертуара всего курса обучения.</w:t>
      </w:r>
    </w:p>
    <w:p w:rsidR="009353FC" w:rsidRDefault="009353FC" w:rsidP="009353FC">
      <w:pPr>
        <w:pStyle w:val="a0"/>
        <w:ind w:left="217" w:right="125" w:firstLine="710"/>
        <w:sectPr w:rsidR="009353FC">
          <w:pgSz w:w="11906" w:h="16838"/>
          <w:pgMar w:top="880" w:right="720" w:bottom="280" w:left="1060" w:header="720" w:footer="720" w:gutter="0"/>
          <w:cols w:space="720"/>
          <w:docGrid w:linePitch="360"/>
        </w:sectPr>
      </w:pPr>
    </w:p>
    <w:p w:rsidR="00C66651" w:rsidRDefault="00C66651">
      <w:pPr>
        <w:pStyle w:val="1"/>
        <w:spacing w:before="62"/>
        <w:ind w:left="2872" w:right="2848"/>
        <w:jc w:val="center"/>
      </w:pPr>
      <w:r>
        <w:lastRenderedPageBreak/>
        <w:t>Оценочные</w:t>
      </w:r>
      <w:r>
        <w:rPr>
          <w:spacing w:val="-1"/>
        </w:rPr>
        <w:t xml:space="preserve"> </w:t>
      </w:r>
      <w:r>
        <w:t>и методические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«Вокальная</w:t>
      </w:r>
      <w:r>
        <w:rPr>
          <w:spacing w:val="-4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«Юные</w:t>
      </w:r>
      <w:r>
        <w:rPr>
          <w:spacing w:val="-6"/>
        </w:rPr>
        <w:t xml:space="preserve"> </w:t>
      </w:r>
      <w:r>
        <w:t>голоса»</w:t>
      </w:r>
    </w:p>
    <w:p w:rsidR="00C66651" w:rsidRDefault="00C66651">
      <w:pPr>
        <w:pStyle w:val="a0"/>
        <w:ind w:left="0"/>
        <w:rPr>
          <w:b/>
          <w:sz w:val="20"/>
        </w:rPr>
      </w:pPr>
    </w:p>
    <w:p w:rsidR="00C66651" w:rsidRDefault="00C66651">
      <w:pPr>
        <w:pStyle w:val="a0"/>
        <w:spacing w:before="1"/>
        <w:ind w:left="0"/>
        <w:rPr>
          <w:b/>
          <w:sz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2"/>
        <w:gridCol w:w="1844"/>
        <w:gridCol w:w="2833"/>
        <w:gridCol w:w="3265"/>
        <w:gridCol w:w="4537"/>
        <w:gridCol w:w="2022"/>
      </w:tblGrid>
      <w:tr w:rsidR="00C66651">
        <w:trPr>
          <w:trHeight w:val="83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31"/>
              <w:ind w:left="72" w:right="146" w:firstLine="43"/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56" w:right="49"/>
              <w:jc w:val="center"/>
            </w:pPr>
            <w:r>
              <w:rPr>
                <w:sz w:val="24"/>
              </w:rPr>
              <w:t>Раздел</w:t>
            </w:r>
          </w:p>
          <w:p w:rsidR="00C66651" w:rsidRDefault="00C66651">
            <w:pPr>
              <w:pStyle w:val="TableParagraph"/>
              <w:spacing w:line="274" w:lineRule="exact"/>
              <w:ind w:left="61" w:right="49"/>
              <w:jc w:val="center"/>
            </w:pP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12" w:right="395" w:hanging="591"/>
            </w:pPr>
            <w:r>
              <w:rPr>
                <w:sz w:val="24"/>
              </w:rPr>
              <w:t>Формы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325" w:firstLine="43"/>
            </w:pPr>
            <w:r>
              <w:rPr>
                <w:sz w:val="24"/>
              </w:rPr>
              <w:t>Методики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  <w:p w:rsidR="00C66651" w:rsidRDefault="00C66651">
            <w:pPr>
              <w:pStyle w:val="TableParagraph"/>
              <w:spacing w:line="274" w:lineRule="exact"/>
              <w:ind w:left="1151" w:right="300" w:hanging="826"/>
            </w:pPr>
            <w:r>
              <w:rPr>
                <w:sz w:val="24"/>
              </w:rPr>
              <w:t>используемые в 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421" w:right="419" w:firstLine="148"/>
            </w:pPr>
            <w:r>
              <w:rPr>
                <w:sz w:val="24"/>
              </w:rPr>
              <w:t>Дидактические материалы, ТСО,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11" w:right="111"/>
              <w:jc w:val="center"/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C66651" w:rsidRDefault="00C66651">
            <w:pPr>
              <w:pStyle w:val="TableParagraph"/>
              <w:spacing w:line="274" w:lineRule="exact"/>
              <w:ind w:left="110" w:right="111"/>
              <w:jc w:val="center"/>
            </w:pPr>
            <w:r>
              <w:rPr>
                <w:sz w:val="24"/>
              </w:rPr>
              <w:t>и подведения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  <w:tr w:rsidR="00C66651">
        <w:trPr>
          <w:trHeight w:val="6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9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9" w:right="834"/>
            </w:pPr>
            <w:r>
              <w:rPr>
                <w:sz w:val="24"/>
              </w:rPr>
              <w:t>Вводное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40" w:right="243"/>
              <w:jc w:val="center"/>
            </w:pPr>
            <w:r>
              <w:rPr>
                <w:sz w:val="24"/>
              </w:rPr>
              <w:t>Инструктаж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82"/>
            </w:pPr>
            <w:r>
              <w:rPr>
                <w:sz w:val="24"/>
              </w:rPr>
              <w:t>Интерактивная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11"/>
              <w:ind w:left="104"/>
            </w:pPr>
            <w:r>
              <w:rPr>
                <w:sz w:val="24"/>
              </w:rPr>
              <w:t>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11" w:right="107"/>
              <w:jc w:val="center"/>
            </w:pPr>
            <w:r>
              <w:rPr>
                <w:sz w:val="24"/>
              </w:rPr>
              <w:t>Опрос</w:t>
            </w:r>
          </w:p>
        </w:tc>
      </w:tr>
      <w:tr w:rsidR="00C66651">
        <w:trPr>
          <w:trHeight w:val="911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9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9" w:right="508"/>
            </w:pP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43" w:right="242"/>
              <w:jc w:val="center"/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359"/>
            </w:pPr>
            <w:r>
              <w:rPr>
                <w:sz w:val="24"/>
              </w:rPr>
              <w:t>ИКТ.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Арт-технологии.</w:t>
            </w:r>
          </w:p>
          <w:p w:rsidR="00C66651" w:rsidRDefault="00C66651">
            <w:pPr>
              <w:pStyle w:val="TableParagraph"/>
              <w:spacing w:line="275" w:lineRule="exact"/>
              <w:ind w:left="109"/>
            </w:pPr>
            <w:r>
              <w:rPr>
                <w:sz w:val="24"/>
              </w:rPr>
              <w:t>Упражнения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14" w:line="235" w:lineRule="auto"/>
              <w:ind w:left="104" w:right="954"/>
            </w:pPr>
            <w:r>
              <w:rPr>
                <w:sz w:val="24"/>
              </w:rPr>
              <w:t>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кассеты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111" w:right="111"/>
              <w:jc w:val="center"/>
            </w:pPr>
            <w:r>
              <w:rPr>
                <w:sz w:val="24"/>
              </w:rPr>
              <w:t>Тест</w:t>
            </w:r>
          </w:p>
        </w:tc>
      </w:tr>
      <w:tr w:rsidR="00C66651">
        <w:trPr>
          <w:trHeight w:val="825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9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9" w:right="200"/>
            </w:pPr>
            <w:r>
              <w:rPr>
                <w:sz w:val="24"/>
              </w:rPr>
              <w:t>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теория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28" w:firstLine="115"/>
            </w:pPr>
            <w:r>
              <w:rPr>
                <w:sz w:val="24"/>
              </w:rPr>
              <w:t>Интерактивная 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C66651" w:rsidRDefault="00C66651">
            <w:pPr>
              <w:pStyle w:val="TableParagraph"/>
              <w:spacing w:line="261" w:lineRule="exact"/>
              <w:ind w:left="243"/>
            </w:pPr>
            <w:r>
              <w:rPr>
                <w:sz w:val="24"/>
              </w:rPr>
              <w:t>Практические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359"/>
            </w:pPr>
            <w:r>
              <w:rPr>
                <w:sz w:val="24"/>
              </w:rPr>
              <w:t>ИКТ.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Арт-технологии.</w:t>
            </w:r>
          </w:p>
          <w:p w:rsidR="00C66651" w:rsidRDefault="00C66651">
            <w:pPr>
              <w:pStyle w:val="TableParagraph"/>
              <w:spacing w:line="275" w:lineRule="exact"/>
              <w:ind w:left="109"/>
            </w:pPr>
            <w:r>
              <w:rPr>
                <w:sz w:val="24"/>
              </w:rPr>
              <w:t>Упражнения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688"/>
            </w:pPr>
            <w:r>
              <w:rPr>
                <w:sz w:val="24"/>
              </w:rPr>
              <w:t>Нотная литература, памятка,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</w:p>
          <w:p w:rsidR="00C66651" w:rsidRDefault="00C66651">
            <w:pPr>
              <w:pStyle w:val="TableParagraph"/>
              <w:spacing w:line="261" w:lineRule="exact"/>
              <w:ind w:left="104"/>
            </w:pPr>
            <w:r>
              <w:rPr>
                <w:sz w:val="24"/>
              </w:rPr>
              <w:t>кассеты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662" w:right="408" w:hanging="246"/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66651">
        <w:trPr>
          <w:trHeight w:val="1103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9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9" w:right="329"/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сценического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43" w:right="234"/>
              <w:jc w:val="center"/>
            </w:pPr>
            <w:r>
              <w:rPr>
                <w:sz w:val="24"/>
              </w:rPr>
              <w:t>Мини-лекция.</w:t>
            </w:r>
          </w:p>
          <w:p w:rsidR="00C66651" w:rsidRDefault="00C66651">
            <w:pPr>
              <w:pStyle w:val="TableParagraph"/>
              <w:spacing w:before="2"/>
              <w:ind w:left="243" w:right="243"/>
              <w:jc w:val="center"/>
            </w:pPr>
            <w:r>
              <w:rPr>
                <w:sz w:val="24"/>
              </w:rPr>
              <w:t>Интерактивная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C66651" w:rsidRDefault="00C66651">
            <w:pPr>
              <w:pStyle w:val="TableParagraph"/>
              <w:spacing w:before="1" w:line="261" w:lineRule="exact"/>
              <w:ind w:left="243" w:right="239"/>
              <w:jc w:val="center"/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359"/>
            </w:pPr>
            <w:r>
              <w:rPr>
                <w:sz w:val="24"/>
              </w:rPr>
              <w:t>ИКТ.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Арт-технологии.</w:t>
            </w:r>
          </w:p>
          <w:p w:rsidR="00C66651" w:rsidRDefault="00C66651">
            <w:pPr>
              <w:pStyle w:val="TableParagraph"/>
              <w:spacing w:before="2"/>
              <w:ind w:left="109"/>
            </w:pPr>
            <w:r>
              <w:rPr>
                <w:sz w:val="24"/>
              </w:rPr>
              <w:t>Упражнения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616"/>
            </w:pPr>
            <w:r>
              <w:rPr>
                <w:sz w:val="24"/>
              </w:rPr>
              <w:t>Методические рекомендации, диски,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кассеты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662" w:right="408" w:hanging="246"/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66651">
        <w:trPr>
          <w:trHeight w:val="83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9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9" w:right="164"/>
            </w:pPr>
            <w:r>
              <w:rPr>
                <w:sz w:val="24"/>
              </w:rPr>
              <w:t>Вокально-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243" w:right="242"/>
              <w:jc w:val="center"/>
            </w:pP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C66651" w:rsidRDefault="00C66651">
            <w:pPr>
              <w:pStyle w:val="TableParagraph"/>
              <w:spacing w:line="274" w:lineRule="exact"/>
              <w:ind w:left="272" w:right="269"/>
              <w:jc w:val="center"/>
            </w:pPr>
            <w:r>
              <w:rPr>
                <w:sz w:val="24"/>
              </w:rPr>
              <w:t>Практические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359"/>
            </w:pPr>
            <w:r>
              <w:rPr>
                <w:sz w:val="24"/>
              </w:rPr>
              <w:t>ИКТ.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Арт-технологии.</w:t>
            </w:r>
          </w:p>
          <w:p w:rsidR="00C66651" w:rsidRDefault="00C66651">
            <w:pPr>
              <w:pStyle w:val="TableParagraph"/>
              <w:spacing w:before="2"/>
              <w:ind w:left="109"/>
            </w:pPr>
            <w:r>
              <w:rPr>
                <w:sz w:val="24"/>
              </w:rPr>
              <w:t>Упражнения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04" w:right="1450"/>
            </w:pPr>
            <w:r>
              <w:rPr>
                <w:sz w:val="24"/>
              </w:rPr>
              <w:t>Нотная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методическая литература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662" w:right="408" w:hanging="246"/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66651">
        <w:trPr>
          <w:trHeight w:val="551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9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9"/>
            </w:pPr>
            <w:r>
              <w:rPr>
                <w:sz w:val="24"/>
              </w:rPr>
              <w:t>Работа над</w:t>
            </w:r>
          </w:p>
          <w:p w:rsidR="00C66651" w:rsidRDefault="00C66651">
            <w:pPr>
              <w:pStyle w:val="TableParagraph"/>
              <w:spacing w:line="265" w:lineRule="exact"/>
              <w:ind w:left="109"/>
            </w:pPr>
            <w:r>
              <w:rPr>
                <w:sz w:val="24"/>
              </w:rPr>
              <w:t>репертуаром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243" w:right="242"/>
              <w:jc w:val="center"/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C66651" w:rsidRDefault="00C66651">
            <w:pPr>
              <w:pStyle w:val="TableParagraph"/>
              <w:spacing w:line="265" w:lineRule="exact"/>
              <w:ind w:left="243" w:right="242"/>
              <w:jc w:val="center"/>
            </w:pP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359"/>
            </w:pPr>
            <w:r>
              <w:rPr>
                <w:sz w:val="24"/>
              </w:rPr>
              <w:t>ИКТ.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Арт-технологии.</w:t>
            </w:r>
          </w:p>
          <w:p w:rsidR="00C66651" w:rsidRDefault="00C66651">
            <w:pPr>
              <w:pStyle w:val="TableParagraph"/>
              <w:spacing w:line="265" w:lineRule="exact"/>
              <w:ind w:left="109"/>
            </w:pPr>
            <w:r>
              <w:rPr>
                <w:sz w:val="24"/>
              </w:rPr>
              <w:t>Упражнения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04"/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</w:p>
          <w:p w:rsidR="00C66651" w:rsidRDefault="00C66651">
            <w:pPr>
              <w:pStyle w:val="TableParagraph"/>
              <w:spacing w:line="265" w:lineRule="exact"/>
              <w:ind w:left="104"/>
            </w:pPr>
            <w:r>
              <w:rPr>
                <w:sz w:val="24"/>
              </w:rPr>
              <w:t>кассеты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111" w:right="111"/>
              <w:jc w:val="center"/>
            </w:pPr>
            <w:r>
              <w:rPr>
                <w:sz w:val="24"/>
              </w:rPr>
              <w:t>Творческая</w:t>
            </w:r>
          </w:p>
          <w:p w:rsidR="00C66651" w:rsidRDefault="00C66651">
            <w:pPr>
              <w:pStyle w:val="TableParagraph"/>
              <w:spacing w:line="265" w:lineRule="exact"/>
              <w:ind w:left="111" w:right="108"/>
              <w:jc w:val="center"/>
            </w:pPr>
            <w:r>
              <w:rPr>
                <w:sz w:val="24"/>
              </w:rPr>
              <w:t>работа</w:t>
            </w:r>
          </w:p>
        </w:tc>
      </w:tr>
      <w:tr w:rsidR="00C66651">
        <w:trPr>
          <w:trHeight w:val="825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8" w:lineRule="exact"/>
              <w:ind w:left="9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9" w:right="572"/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солистами,</w:t>
            </w:r>
          </w:p>
          <w:p w:rsidR="00C66651" w:rsidRDefault="00C66651">
            <w:pPr>
              <w:pStyle w:val="TableParagraph"/>
              <w:spacing w:line="261" w:lineRule="exact"/>
              <w:ind w:left="109"/>
            </w:pPr>
            <w:r>
              <w:rPr>
                <w:sz w:val="24"/>
              </w:rPr>
              <w:t>ансамблями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498" w:right="252" w:hanging="226"/>
            </w:pPr>
            <w:r>
              <w:rPr>
                <w:sz w:val="24"/>
              </w:rPr>
              <w:t>Практические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 работа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7" w:lineRule="exact"/>
              <w:ind w:left="359"/>
            </w:pPr>
            <w:r>
              <w:rPr>
                <w:sz w:val="24"/>
              </w:rPr>
              <w:t>ИКТ.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Арт-технологии.</w:t>
            </w:r>
          </w:p>
          <w:p w:rsidR="00C66651" w:rsidRDefault="00C66651">
            <w:pPr>
              <w:pStyle w:val="TableParagraph"/>
              <w:spacing w:line="275" w:lineRule="exact"/>
              <w:ind w:left="109"/>
            </w:pPr>
            <w:r>
              <w:rPr>
                <w:sz w:val="24"/>
              </w:rPr>
              <w:t>Упражнения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4" w:right="940"/>
            </w:pPr>
            <w:r>
              <w:rPr>
                <w:sz w:val="24"/>
              </w:rPr>
              <w:t>Методические разработки, диски,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кассеты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662" w:right="408" w:hanging="246"/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66651">
        <w:trPr>
          <w:trHeight w:val="55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9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109" w:right="748"/>
            </w:pPr>
            <w:r>
              <w:rPr>
                <w:sz w:val="24"/>
              </w:rPr>
              <w:t>Итоговое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243" w:right="238"/>
              <w:jc w:val="center"/>
            </w:pPr>
            <w:r>
              <w:rPr>
                <w:sz w:val="24"/>
              </w:rPr>
              <w:t>Концерт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1" w:lineRule="exact"/>
              <w:ind w:left="359"/>
            </w:pPr>
            <w:r>
              <w:rPr>
                <w:sz w:val="24"/>
              </w:rPr>
              <w:t>ИКТ.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Арт-технологии.</w:t>
            </w:r>
          </w:p>
          <w:p w:rsidR="00C66651" w:rsidRDefault="00C66651">
            <w:pPr>
              <w:pStyle w:val="TableParagraph"/>
              <w:spacing w:line="265" w:lineRule="exact"/>
              <w:ind w:left="109"/>
            </w:pPr>
            <w:r>
              <w:rPr>
                <w:sz w:val="24"/>
              </w:rPr>
              <w:t>Упражнения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104"/>
            </w:pPr>
            <w:r>
              <w:rPr>
                <w:sz w:val="24"/>
              </w:rPr>
              <w:t>Диски,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кассеты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662" w:right="408" w:hanging="246"/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66651" w:rsidRDefault="00C66651">
      <w:pPr>
        <w:sectPr w:rsidR="00C66651">
          <w:pgSz w:w="16838" w:h="11906" w:orient="landscape"/>
          <w:pgMar w:top="780" w:right="900" w:bottom="280" w:left="640" w:header="720" w:footer="720" w:gutter="0"/>
          <w:cols w:space="720"/>
          <w:docGrid w:linePitch="360"/>
        </w:sectPr>
      </w:pPr>
    </w:p>
    <w:p w:rsidR="00C66651" w:rsidRDefault="00C66651">
      <w:pPr>
        <w:spacing w:before="76"/>
        <w:ind w:left="3570" w:right="3570"/>
        <w:jc w:val="center"/>
      </w:pPr>
      <w:r>
        <w:rPr>
          <w:b/>
          <w:sz w:val="24"/>
        </w:rPr>
        <w:lastRenderedPageBreak/>
        <w:t>Используемая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C66651" w:rsidRDefault="00C66651">
      <w:pPr>
        <w:pStyle w:val="a0"/>
        <w:spacing w:before="5"/>
        <w:ind w:left="0"/>
        <w:rPr>
          <w:b/>
          <w:sz w:val="34"/>
        </w:rPr>
      </w:pPr>
    </w:p>
    <w:p w:rsidR="00C66651" w:rsidRDefault="00C66651">
      <w:pPr>
        <w:pStyle w:val="1"/>
        <w:ind w:left="117"/>
        <w:jc w:val="left"/>
      </w:pPr>
      <w:r>
        <w:t>для</w:t>
      </w:r>
      <w:r>
        <w:rPr>
          <w:spacing w:val="-1"/>
        </w:rPr>
        <w:t xml:space="preserve"> </w:t>
      </w:r>
      <w:r>
        <w:t>педагогов:</w:t>
      </w:r>
    </w:p>
    <w:p w:rsidR="00C66651" w:rsidRDefault="00C66651">
      <w:pPr>
        <w:pStyle w:val="a0"/>
        <w:spacing w:before="8"/>
        <w:ind w:left="0"/>
        <w:rPr>
          <w:b/>
          <w:sz w:val="20"/>
        </w:rPr>
      </w:pPr>
    </w:p>
    <w:p w:rsidR="00C66651" w:rsidRDefault="00C66651">
      <w:pPr>
        <w:pStyle w:val="a7"/>
        <w:numPr>
          <w:ilvl w:val="0"/>
          <w:numId w:val="22"/>
        </w:numPr>
        <w:tabs>
          <w:tab w:val="left" w:pos="1077"/>
          <w:tab w:val="left" w:pos="1078"/>
        </w:tabs>
      </w:pPr>
      <w:r>
        <w:rPr>
          <w:sz w:val="24"/>
        </w:rPr>
        <w:t>Багадуров.</w:t>
      </w:r>
      <w:r>
        <w:rPr>
          <w:spacing w:val="-4"/>
          <w:sz w:val="24"/>
        </w:rPr>
        <w:t xml:space="preserve"> </w:t>
      </w:r>
      <w:r>
        <w:rPr>
          <w:sz w:val="24"/>
        </w:rPr>
        <w:t>Е.В./Очерки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4"/>
          <w:sz w:val="24"/>
        </w:rPr>
        <w:t xml:space="preserve"> </w:t>
      </w:r>
      <w:r>
        <w:rPr>
          <w:sz w:val="24"/>
        </w:rPr>
        <w:t>1956.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7"/>
          <w:tab w:val="left" w:pos="1078"/>
        </w:tabs>
        <w:spacing w:line="240" w:lineRule="auto"/>
        <w:ind w:left="1221" w:right="124" w:hanging="539"/>
      </w:pPr>
      <w:r>
        <w:rPr>
          <w:sz w:val="24"/>
        </w:rPr>
        <w:t>Васильев</w:t>
      </w:r>
      <w:r>
        <w:rPr>
          <w:spacing w:val="1"/>
          <w:sz w:val="24"/>
        </w:rPr>
        <w:t xml:space="preserve"> </w:t>
      </w:r>
      <w:r>
        <w:rPr>
          <w:sz w:val="24"/>
        </w:rPr>
        <w:t>М.П./Анализ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голосового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вокалиста.</w:t>
      </w:r>
      <w:r>
        <w:rPr>
          <w:spacing w:val="1"/>
          <w:sz w:val="24"/>
        </w:rPr>
        <w:t xml:space="preserve"> </w:t>
      </w:r>
      <w:r>
        <w:rPr>
          <w:sz w:val="24"/>
        </w:rPr>
        <w:t>СПб.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Санкт–Петербург,</w:t>
      </w:r>
      <w:r>
        <w:rPr>
          <w:spacing w:val="3"/>
          <w:sz w:val="24"/>
        </w:rPr>
        <w:t xml:space="preserve"> </w:t>
      </w:r>
      <w:r>
        <w:rPr>
          <w:sz w:val="24"/>
        </w:rPr>
        <w:t>1997.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7"/>
          <w:tab w:val="left" w:pos="1078"/>
        </w:tabs>
        <w:spacing w:line="240" w:lineRule="auto"/>
        <w:ind w:left="1221" w:right="121" w:hanging="539"/>
      </w:pPr>
      <w:r>
        <w:rPr>
          <w:sz w:val="24"/>
        </w:rPr>
        <w:t>Дополнительное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 развития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СПб.,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«Лань»</w:t>
      </w:r>
      <w:r>
        <w:rPr>
          <w:spacing w:val="-3"/>
          <w:sz w:val="24"/>
        </w:rPr>
        <w:t xml:space="preserve"> </w:t>
      </w:r>
      <w:r>
        <w:rPr>
          <w:sz w:val="24"/>
        </w:rPr>
        <w:t>1998.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7"/>
          <w:tab w:val="left" w:pos="1078"/>
        </w:tabs>
        <w:spacing w:line="271" w:lineRule="exact"/>
      </w:pPr>
      <w:r>
        <w:rPr>
          <w:sz w:val="24"/>
        </w:rPr>
        <w:t>Дмитриев.</w:t>
      </w:r>
      <w:r>
        <w:rPr>
          <w:spacing w:val="-1"/>
          <w:sz w:val="24"/>
        </w:rPr>
        <w:t xml:space="preserve"> </w:t>
      </w:r>
      <w:r>
        <w:rPr>
          <w:sz w:val="24"/>
        </w:rPr>
        <w:t>Л./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методики.-</w:t>
      </w:r>
      <w:proofErr w:type="gramEnd"/>
      <w:r>
        <w:rPr>
          <w:sz w:val="24"/>
        </w:rPr>
        <w:t xml:space="preserve"> М.: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7"/>
          <w:tab w:val="left" w:pos="1078"/>
        </w:tabs>
      </w:pPr>
      <w:r>
        <w:rPr>
          <w:sz w:val="24"/>
        </w:rPr>
        <w:t>Емельянов.</w:t>
      </w:r>
      <w:r>
        <w:rPr>
          <w:spacing w:val="20"/>
          <w:sz w:val="24"/>
        </w:rPr>
        <w:t xml:space="preserve"> </w:t>
      </w:r>
      <w:r>
        <w:rPr>
          <w:sz w:val="24"/>
        </w:rPr>
        <w:t>В.В.</w:t>
      </w:r>
      <w:r>
        <w:rPr>
          <w:spacing w:val="7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6"/>
          <w:sz w:val="24"/>
        </w:rPr>
        <w:t xml:space="preserve"> </w:t>
      </w:r>
      <w:proofErr w:type="gramStart"/>
      <w:r>
        <w:rPr>
          <w:sz w:val="24"/>
        </w:rPr>
        <w:t>голоса./</w:t>
      </w:r>
      <w:proofErr w:type="gramEnd"/>
      <w:r>
        <w:rPr>
          <w:sz w:val="24"/>
        </w:rPr>
        <w:t>Координация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тренинг.</w:t>
      </w:r>
      <w:r>
        <w:rPr>
          <w:spacing w:val="88"/>
          <w:sz w:val="24"/>
        </w:rPr>
        <w:t xml:space="preserve"> </w:t>
      </w:r>
      <w:r>
        <w:rPr>
          <w:sz w:val="24"/>
        </w:rPr>
        <w:t>-</w:t>
      </w:r>
      <w:r>
        <w:rPr>
          <w:spacing w:val="79"/>
          <w:sz w:val="24"/>
        </w:rPr>
        <w:t xml:space="preserve"> </w:t>
      </w:r>
      <w:r>
        <w:rPr>
          <w:sz w:val="24"/>
        </w:rPr>
        <w:t>СПб.</w:t>
      </w:r>
      <w:r>
        <w:rPr>
          <w:spacing w:val="81"/>
          <w:sz w:val="24"/>
        </w:rPr>
        <w:t xml:space="preserve"> </w:t>
      </w:r>
      <w:r>
        <w:rPr>
          <w:sz w:val="24"/>
        </w:rPr>
        <w:t>Издательство</w:t>
      </w:r>
    </w:p>
    <w:p w:rsidR="00C66651" w:rsidRDefault="00C66651">
      <w:pPr>
        <w:pStyle w:val="a0"/>
        <w:spacing w:line="275" w:lineRule="exact"/>
        <w:ind w:left="1221"/>
      </w:pPr>
      <w:r>
        <w:t>«Лань», 2000.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7"/>
          <w:tab w:val="left" w:pos="1078"/>
          <w:tab w:val="left" w:pos="8874"/>
        </w:tabs>
        <w:spacing w:line="235" w:lineRule="auto"/>
        <w:ind w:left="1221" w:right="120" w:hanging="539"/>
      </w:pPr>
      <w:r>
        <w:rPr>
          <w:sz w:val="24"/>
        </w:rPr>
        <w:t>Жданов</w:t>
      </w:r>
      <w:r>
        <w:rPr>
          <w:spacing w:val="84"/>
          <w:sz w:val="24"/>
        </w:rPr>
        <w:t xml:space="preserve"> </w:t>
      </w:r>
      <w:r>
        <w:rPr>
          <w:sz w:val="24"/>
        </w:rPr>
        <w:t>В.В./Артист</w:t>
      </w:r>
      <w:r>
        <w:rPr>
          <w:spacing w:val="8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87"/>
          <w:sz w:val="24"/>
        </w:rPr>
        <w:t xml:space="preserve"> </w:t>
      </w:r>
      <w:r>
        <w:rPr>
          <w:sz w:val="24"/>
        </w:rPr>
        <w:t>театра:</w:t>
      </w:r>
      <w:r>
        <w:rPr>
          <w:spacing w:val="79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85"/>
          <w:sz w:val="24"/>
        </w:rPr>
        <w:t xml:space="preserve"> </w:t>
      </w:r>
      <w:r>
        <w:rPr>
          <w:sz w:val="24"/>
        </w:rPr>
        <w:t>формирования</w:t>
      </w:r>
      <w:r>
        <w:rPr>
          <w:sz w:val="24"/>
        </w:rPr>
        <w:tab/>
        <w:t>вокально-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1996.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7"/>
          <w:tab w:val="left" w:pos="1078"/>
        </w:tabs>
        <w:spacing w:before="6" w:line="235" w:lineRule="auto"/>
        <w:ind w:left="1221" w:right="127" w:hanging="539"/>
      </w:pPr>
      <w:proofErr w:type="spellStart"/>
      <w:r>
        <w:rPr>
          <w:sz w:val="24"/>
        </w:rPr>
        <w:t>Ковина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Т.Е.,</w:t>
      </w:r>
      <w:r>
        <w:rPr>
          <w:spacing w:val="35"/>
          <w:sz w:val="24"/>
        </w:rPr>
        <w:t xml:space="preserve"> </w:t>
      </w:r>
      <w:r>
        <w:rPr>
          <w:sz w:val="24"/>
        </w:rPr>
        <w:t>Колечко</w:t>
      </w:r>
      <w:r>
        <w:rPr>
          <w:spacing w:val="37"/>
          <w:sz w:val="24"/>
        </w:rPr>
        <w:t xml:space="preserve"> </w:t>
      </w:r>
      <w:r>
        <w:rPr>
          <w:sz w:val="24"/>
        </w:rPr>
        <w:t>А.К.,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Агофонова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И.Н./</w:t>
      </w:r>
      <w:r>
        <w:rPr>
          <w:spacing w:val="33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педагогическая экспертиза.</w:t>
      </w:r>
      <w:r>
        <w:rPr>
          <w:spacing w:val="5"/>
          <w:sz w:val="24"/>
        </w:rPr>
        <w:t xml:space="preserve"> </w:t>
      </w:r>
      <w:r>
        <w:rPr>
          <w:sz w:val="24"/>
        </w:rPr>
        <w:t>СПб.</w:t>
      </w:r>
      <w:r>
        <w:rPr>
          <w:spacing w:val="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союза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1996.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7"/>
          <w:tab w:val="left" w:pos="1078"/>
          <w:tab w:val="left" w:pos="2358"/>
          <w:tab w:val="left" w:pos="4866"/>
          <w:tab w:val="left" w:pos="6229"/>
          <w:tab w:val="left" w:pos="6583"/>
          <w:tab w:val="left" w:pos="8390"/>
          <w:tab w:val="left" w:pos="8746"/>
        </w:tabs>
        <w:spacing w:before="3" w:line="240" w:lineRule="auto"/>
        <w:ind w:left="1221" w:right="120" w:hanging="539"/>
      </w:pPr>
      <w:r>
        <w:rPr>
          <w:sz w:val="24"/>
        </w:rPr>
        <w:t>Мышкина</w:t>
      </w:r>
      <w:r>
        <w:rPr>
          <w:sz w:val="24"/>
        </w:rPr>
        <w:tab/>
        <w:t>В.Т./Психологическая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художественно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4"/>
          <w:sz w:val="24"/>
        </w:rPr>
        <w:t xml:space="preserve"> </w:t>
      </w:r>
      <w:r>
        <w:rPr>
          <w:sz w:val="24"/>
        </w:rPr>
        <w:t>1987.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7"/>
          <w:tab w:val="left" w:pos="1078"/>
        </w:tabs>
        <w:spacing w:before="1"/>
      </w:pPr>
      <w:proofErr w:type="spellStart"/>
      <w:r>
        <w:rPr>
          <w:sz w:val="24"/>
        </w:rPr>
        <w:t>Федонюк</w:t>
      </w:r>
      <w:proofErr w:type="spellEnd"/>
      <w:r>
        <w:rPr>
          <w:spacing w:val="20"/>
          <w:sz w:val="24"/>
        </w:rPr>
        <w:t xml:space="preserve"> </w:t>
      </w:r>
      <w:r>
        <w:rPr>
          <w:sz w:val="24"/>
        </w:rPr>
        <w:t>В.В./Детский</w:t>
      </w:r>
      <w:r>
        <w:rPr>
          <w:spacing w:val="19"/>
          <w:sz w:val="24"/>
        </w:rPr>
        <w:t xml:space="preserve"> </w:t>
      </w:r>
      <w:r>
        <w:rPr>
          <w:sz w:val="24"/>
        </w:rPr>
        <w:t>голос.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ним.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СПб.,</w:t>
      </w:r>
      <w:r>
        <w:rPr>
          <w:spacing w:val="20"/>
          <w:sz w:val="24"/>
        </w:rPr>
        <w:t xml:space="preserve"> </w:t>
      </w:r>
      <w:r>
        <w:rPr>
          <w:sz w:val="24"/>
        </w:rPr>
        <w:t>Издательство</w:t>
      </w:r>
    </w:p>
    <w:p w:rsidR="00C66651" w:rsidRDefault="00C66651">
      <w:pPr>
        <w:pStyle w:val="a0"/>
        <w:spacing w:line="275" w:lineRule="exact"/>
        <w:ind w:left="1221"/>
      </w:pPr>
      <w:r>
        <w:t>«Союз</w:t>
      </w:r>
      <w:r>
        <w:rPr>
          <w:spacing w:val="-2"/>
        </w:rPr>
        <w:t xml:space="preserve"> </w:t>
      </w:r>
      <w:r>
        <w:t>Художников»,</w:t>
      </w:r>
      <w:r>
        <w:rPr>
          <w:spacing w:val="-1"/>
        </w:rPr>
        <w:t xml:space="preserve"> </w:t>
      </w:r>
      <w:r>
        <w:t>2000.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8"/>
        </w:tabs>
        <w:spacing w:before="5" w:line="235" w:lineRule="auto"/>
        <w:ind w:left="1221" w:right="120" w:hanging="539"/>
      </w:pPr>
      <w:r>
        <w:rPr>
          <w:sz w:val="24"/>
        </w:rPr>
        <w:t>Медведев</w:t>
      </w:r>
      <w:r>
        <w:rPr>
          <w:spacing w:val="3"/>
          <w:sz w:val="24"/>
        </w:rPr>
        <w:t xml:space="preserve"> </w:t>
      </w:r>
      <w:r>
        <w:rPr>
          <w:sz w:val="24"/>
        </w:rPr>
        <w:t>А.,</w:t>
      </w:r>
      <w:r>
        <w:rPr>
          <w:spacing w:val="56"/>
          <w:sz w:val="24"/>
        </w:rPr>
        <w:t xml:space="preserve"> </w:t>
      </w:r>
      <w:r>
        <w:rPr>
          <w:sz w:val="24"/>
        </w:rPr>
        <w:t>Медведева</w:t>
      </w:r>
      <w:r>
        <w:rPr>
          <w:spacing w:val="54"/>
          <w:sz w:val="24"/>
        </w:rPr>
        <w:t xml:space="preserve"> </w:t>
      </w:r>
      <w:r>
        <w:rPr>
          <w:sz w:val="24"/>
        </w:rPr>
        <w:t>О./Советский</w:t>
      </w:r>
      <w:r>
        <w:rPr>
          <w:spacing w:val="56"/>
          <w:sz w:val="24"/>
        </w:rPr>
        <w:t xml:space="preserve"> </w:t>
      </w:r>
      <w:r>
        <w:rPr>
          <w:sz w:val="24"/>
        </w:rPr>
        <w:t>джаз.</w:t>
      </w:r>
      <w:r>
        <w:rPr>
          <w:spacing w:val="5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5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53"/>
          <w:sz w:val="24"/>
        </w:rPr>
        <w:t xml:space="preserve"> </w:t>
      </w:r>
      <w:r>
        <w:rPr>
          <w:sz w:val="24"/>
        </w:rPr>
        <w:t>мастера.</w:t>
      </w:r>
      <w:r>
        <w:rPr>
          <w:spacing w:val="57"/>
          <w:sz w:val="24"/>
        </w:rPr>
        <w:t xml:space="preserve"> </w:t>
      </w:r>
      <w:r>
        <w:rPr>
          <w:sz w:val="24"/>
        </w:rPr>
        <w:t>Т-</w:t>
      </w:r>
      <w:r>
        <w:rPr>
          <w:spacing w:val="53"/>
          <w:sz w:val="24"/>
        </w:rPr>
        <w:t xml:space="preserve"> </w:t>
      </w:r>
      <w:r>
        <w:rPr>
          <w:sz w:val="24"/>
        </w:rPr>
        <w:t>М.</w:t>
      </w:r>
      <w:r>
        <w:rPr>
          <w:spacing w:val="-57"/>
          <w:sz w:val="24"/>
        </w:rPr>
        <w:t xml:space="preserve"> </w:t>
      </w:r>
      <w:r>
        <w:rPr>
          <w:sz w:val="24"/>
        </w:rPr>
        <w:t>2000.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8"/>
        </w:tabs>
        <w:spacing w:before="3" w:line="240" w:lineRule="auto"/>
        <w:ind w:left="1221" w:right="122" w:hanging="539"/>
      </w:pPr>
      <w:r>
        <w:rPr>
          <w:sz w:val="24"/>
        </w:rPr>
        <w:t>Прокофьев</w:t>
      </w:r>
      <w:r>
        <w:rPr>
          <w:spacing w:val="14"/>
          <w:sz w:val="24"/>
        </w:rPr>
        <w:t xml:space="preserve"> </w:t>
      </w:r>
      <w:r>
        <w:rPr>
          <w:sz w:val="24"/>
        </w:rPr>
        <w:t>В.Н./Как</w:t>
      </w:r>
      <w:r>
        <w:rPr>
          <w:spacing w:val="12"/>
          <w:sz w:val="24"/>
        </w:rPr>
        <w:t xml:space="preserve"> </w:t>
      </w:r>
      <w:r>
        <w:rPr>
          <w:sz w:val="24"/>
        </w:rPr>
        <w:t>стать</w:t>
      </w:r>
      <w:r>
        <w:rPr>
          <w:spacing w:val="13"/>
          <w:sz w:val="24"/>
        </w:rPr>
        <w:t xml:space="preserve"> </w:t>
      </w:r>
      <w:r>
        <w:rPr>
          <w:sz w:val="24"/>
        </w:rPr>
        <w:t>певцом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5"/>
          <w:sz w:val="24"/>
        </w:rPr>
        <w:t xml:space="preserve"> </w:t>
      </w:r>
      <w:r>
        <w:rPr>
          <w:sz w:val="24"/>
        </w:rPr>
        <w:t>карьеру.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СПб</w:t>
      </w:r>
      <w:r>
        <w:rPr>
          <w:spacing w:val="10"/>
          <w:sz w:val="24"/>
        </w:rPr>
        <w:t xml:space="preserve"> </w:t>
      </w:r>
      <w:r>
        <w:rPr>
          <w:sz w:val="24"/>
        </w:rPr>
        <w:t>Изд.</w:t>
      </w:r>
      <w:r>
        <w:rPr>
          <w:spacing w:val="19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графика»</w:t>
      </w:r>
      <w:r>
        <w:rPr>
          <w:spacing w:val="-57"/>
          <w:sz w:val="24"/>
        </w:rPr>
        <w:t xml:space="preserve"> </w:t>
      </w:r>
      <w:r>
        <w:rPr>
          <w:sz w:val="24"/>
        </w:rPr>
        <w:t>2000(книга 1),</w:t>
      </w:r>
      <w:r>
        <w:rPr>
          <w:spacing w:val="-1"/>
          <w:sz w:val="24"/>
        </w:rPr>
        <w:t xml:space="preserve"> </w:t>
      </w:r>
      <w:r>
        <w:rPr>
          <w:sz w:val="24"/>
        </w:rPr>
        <w:t>2001(книга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8"/>
        </w:tabs>
        <w:spacing w:before="3" w:line="235" w:lineRule="auto"/>
        <w:ind w:left="1221" w:right="126" w:hanging="539"/>
      </w:pPr>
      <w:r>
        <w:rPr>
          <w:sz w:val="24"/>
        </w:rPr>
        <w:t>Прокофьев</w:t>
      </w:r>
      <w:r>
        <w:rPr>
          <w:spacing w:val="8"/>
          <w:sz w:val="24"/>
        </w:rPr>
        <w:t xml:space="preserve"> </w:t>
      </w:r>
      <w:r>
        <w:rPr>
          <w:sz w:val="24"/>
        </w:rPr>
        <w:t>В.Н./Методология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9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СПб</w:t>
      </w:r>
      <w:r>
        <w:rPr>
          <w:spacing w:val="5"/>
          <w:sz w:val="24"/>
        </w:rPr>
        <w:t xml:space="preserve"> </w:t>
      </w:r>
      <w:r>
        <w:rPr>
          <w:sz w:val="24"/>
        </w:rPr>
        <w:t>Изд.</w:t>
      </w:r>
      <w:r>
        <w:rPr>
          <w:spacing w:val="8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графика»</w:t>
      </w:r>
      <w:r>
        <w:rPr>
          <w:spacing w:val="-4"/>
          <w:sz w:val="24"/>
        </w:rPr>
        <w:t xml:space="preserve"> </w:t>
      </w:r>
      <w:r>
        <w:rPr>
          <w:sz w:val="24"/>
        </w:rPr>
        <w:t>2000.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8"/>
        </w:tabs>
        <w:spacing w:before="5" w:line="235" w:lineRule="auto"/>
        <w:ind w:left="1221" w:right="126" w:hanging="539"/>
      </w:pPr>
      <w:r>
        <w:rPr>
          <w:sz w:val="24"/>
        </w:rPr>
        <w:t>Станиславский</w:t>
      </w:r>
      <w:r>
        <w:rPr>
          <w:spacing w:val="23"/>
          <w:sz w:val="24"/>
        </w:rPr>
        <w:t xml:space="preserve"> </w:t>
      </w:r>
      <w:r>
        <w:rPr>
          <w:sz w:val="24"/>
        </w:rPr>
        <w:t>К.С./Работа</w:t>
      </w:r>
      <w:r>
        <w:rPr>
          <w:spacing w:val="21"/>
          <w:sz w:val="24"/>
        </w:rPr>
        <w:t xml:space="preserve"> </w:t>
      </w:r>
      <w:r>
        <w:rPr>
          <w:sz w:val="24"/>
        </w:rPr>
        <w:t>актёра</w:t>
      </w:r>
      <w:r>
        <w:rPr>
          <w:spacing w:val="21"/>
          <w:sz w:val="24"/>
        </w:rPr>
        <w:t xml:space="preserve"> </w:t>
      </w:r>
      <w:r>
        <w:rPr>
          <w:sz w:val="24"/>
        </w:rPr>
        <w:t>над</w:t>
      </w:r>
      <w:r>
        <w:rPr>
          <w:spacing w:val="20"/>
          <w:sz w:val="24"/>
        </w:rPr>
        <w:t xml:space="preserve"> </w:t>
      </w:r>
      <w:r>
        <w:rPr>
          <w:sz w:val="24"/>
        </w:rPr>
        <w:t>собой.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proofErr w:type="gramStart"/>
      <w:r>
        <w:rPr>
          <w:sz w:val="24"/>
        </w:rPr>
        <w:t>М.:</w:t>
      </w:r>
      <w:proofErr w:type="spellStart"/>
      <w:r>
        <w:rPr>
          <w:sz w:val="24"/>
        </w:rPr>
        <w:t>Изд</w:t>
      </w:r>
      <w:proofErr w:type="spellEnd"/>
      <w:r>
        <w:rPr>
          <w:sz w:val="24"/>
        </w:rPr>
        <w:t>.</w:t>
      </w:r>
      <w:proofErr w:type="gramEnd"/>
      <w:r>
        <w:rPr>
          <w:spacing w:val="24"/>
          <w:sz w:val="24"/>
        </w:rPr>
        <w:t xml:space="preserve"> </w:t>
      </w:r>
      <w:r>
        <w:rPr>
          <w:sz w:val="24"/>
        </w:rPr>
        <w:t>«Артист.</w:t>
      </w:r>
      <w:r>
        <w:rPr>
          <w:spacing w:val="25"/>
          <w:sz w:val="24"/>
        </w:rPr>
        <w:t xml:space="preserve"> </w:t>
      </w:r>
      <w:r>
        <w:rPr>
          <w:sz w:val="24"/>
        </w:rPr>
        <w:t>Режиссёр.</w:t>
      </w:r>
      <w:r>
        <w:rPr>
          <w:spacing w:val="20"/>
          <w:sz w:val="24"/>
        </w:rPr>
        <w:t xml:space="preserve"> </w:t>
      </w:r>
      <w:r>
        <w:rPr>
          <w:sz w:val="24"/>
        </w:rPr>
        <w:t>Театр»,</w:t>
      </w:r>
      <w:r>
        <w:rPr>
          <w:spacing w:val="-57"/>
          <w:sz w:val="24"/>
        </w:rPr>
        <w:t xml:space="preserve"> </w:t>
      </w:r>
      <w:r>
        <w:rPr>
          <w:sz w:val="24"/>
        </w:rPr>
        <w:t>2002.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8"/>
        </w:tabs>
        <w:spacing w:before="4"/>
      </w:pPr>
      <w:proofErr w:type="spellStart"/>
      <w:r>
        <w:rPr>
          <w:sz w:val="24"/>
        </w:rPr>
        <w:t>Сэг</w:t>
      </w:r>
      <w:proofErr w:type="spell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Рита./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«Пойте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звёзды»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отредактировано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Джоном</w:t>
      </w:r>
      <w:r>
        <w:rPr>
          <w:spacing w:val="-4"/>
          <w:sz w:val="24"/>
        </w:rPr>
        <w:t xml:space="preserve"> </w:t>
      </w:r>
      <w:r>
        <w:rPr>
          <w:sz w:val="24"/>
        </w:rPr>
        <w:t>Домиником.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8"/>
          <w:tab w:val="left" w:pos="9384"/>
        </w:tabs>
        <w:spacing w:line="240" w:lineRule="auto"/>
        <w:ind w:left="1221" w:right="118" w:hanging="539"/>
      </w:pPr>
      <w:proofErr w:type="spellStart"/>
      <w:proofErr w:type="gramStart"/>
      <w:r>
        <w:rPr>
          <w:sz w:val="24"/>
        </w:rPr>
        <w:t>Карателло</w:t>
      </w:r>
      <w:proofErr w:type="spellEnd"/>
      <w:r>
        <w:rPr>
          <w:sz w:val="24"/>
        </w:rPr>
        <w:t>./</w:t>
      </w:r>
      <w:proofErr w:type="spellStart"/>
      <w:proofErr w:type="gramEnd"/>
      <w:r>
        <w:rPr>
          <w:sz w:val="24"/>
        </w:rPr>
        <w:t>Аудиошкола</w:t>
      </w:r>
      <w:proofErr w:type="spellEnd"/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вокалистов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56"/>
          <w:sz w:val="24"/>
        </w:rPr>
        <w:t xml:space="preserve"> </w:t>
      </w:r>
      <w:r>
        <w:rPr>
          <w:sz w:val="24"/>
        </w:rPr>
        <w:t>рекомендациями.</w:t>
      </w:r>
      <w:r>
        <w:rPr>
          <w:sz w:val="24"/>
        </w:rPr>
        <w:tab/>
      </w:r>
      <w:r>
        <w:rPr>
          <w:spacing w:val="-1"/>
          <w:sz w:val="24"/>
        </w:rPr>
        <w:t>СПб:</w:t>
      </w:r>
      <w:r>
        <w:rPr>
          <w:spacing w:val="-57"/>
          <w:sz w:val="24"/>
        </w:rPr>
        <w:t xml:space="preserve"> </w:t>
      </w:r>
      <w:r>
        <w:rPr>
          <w:sz w:val="24"/>
        </w:rPr>
        <w:t>Изд.</w:t>
      </w:r>
      <w:r>
        <w:rPr>
          <w:spacing w:val="3"/>
          <w:sz w:val="24"/>
        </w:rPr>
        <w:t xml:space="preserve"> </w:t>
      </w:r>
      <w:r>
        <w:rPr>
          <w:sz w:val="24"/>
        </w:rPr>
        <w:t>«Питер»,</w:t>
      </w:r>
      <w:r>
        <w:rPr>
          <w:spacing w:val="4"/>
          <w:sz w:val="24"/>
        </w:rPr>
        <w:t xml:space="preserve"> </w:t>
      </w:r>
      <w:r>
        <w:rPr>
          <w:sz w:val="24"/>
        </w:rPr>
        <w:t>2007.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8"/>
        </w:tabs>
        <w:spacing w:line="271" w:lineRule="exact"/>
      </w:pPr>
      <w:r>
        <w:rPr>
          <w:sz w:val="24"/>
        </w:rPr>
        <w:t>Успенская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М.В.</w:t>
      </w:r>
      <w:proofErr w:type="gramStart"/>
      <w:r>
        <w:rPr>
          <w:sz w:val="24"/>
        </w:rPr>
        <w:t>/«</w:t>
      </w:r>
      <w:proofErr w:type="gramEnd"/>
      <w:r>
        <w:rPr>
          <w:sz w:val="24"/>
        </w:rPr>
        <w:t>Певцы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эстрады»</w:t>
      </w:r>
      <w:r>
        <w:rPr>
          <w:spacing w:val="-3"/>
          <w:sz w:val="24"/>
        </w:rPr>
        <w:t xml:space="preserve"> </w:t>
      </w:r>
      <w:r>
        <w:rPr>
          <w:sz w:val="24"/>
        </w:rPr>
        <w:t>-М.: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«Искусство»,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</w:p>
    <w:p w:rsidR="00C66651" w:rsidRDefault="00C66651">
      <w:pPr>
        <w:pStyle w:val="1"/>
        <w:spacing w:before="126"/>
        <w:ind w:left="117"/>
        <w:jc w:val="left"/>
      </w:pPr>
      <w:r>
        <w:t>для</w:t>
      </w:r>
      <w:r>
        <w:rPr>
          <w:spacing w:val="-3"/>
        </w:rPr>
        <w:t xml:space="preserve"> </w:t>
      </w:r>
      <w:r>
        <w:t>обучающихся: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8"/>
        </w:tabs>
        <w:spacing w:before="232" w:line="240" w:lineRule="auto"/>
        <w:ind w:hanging="419"/>
      </w:pPr>
      <w:proofErr w:type="spellStart"/>
      <w:proofErr w:type="gramStart"/>
      <w:r>
        <w:rPr>
          <w:sz w:val="24"/>
        </w:rPr>
        <w:t>ВайкльБернд</w:t>
      </w:r>
      <w:proofErr w:type="spellEnd"/>
      <w:r>
        <w:rPr>
          <w:sz w:val="24"/>
        </w:rPr>
        <w:t>./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прочем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умении.-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9"/>
          <w:sz w:val="24"/>
        </w:rPr>
        <w:t xml:space="preserve"> </w:t>
      </w:r>
      <w:r>
        <w:rPr>
          <w:sz w:val="24"/>
        </w:rPr>
        <w:t>«Аграф»,</w:t>
      </w:r>
      <w:r>
        <w:rPr>
          <w:spacing w:val="1"/>
          <w:sz w:val="24"/>
        </w:rPr>
        <w:t xml:space="preserve"> </w:t>
      </w:r>
      <w:r>
        <w:rPr>
          <w:sz w:val="24"/>
        </w:rPr>
        <w:t>2000.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141"/>
        </w:tabs>
        <w:spacing w:before="3"/>
        <w:ind w:left="1140" w:hanging="482"/>
      </w:pPr>
      <w:r>
        <w:rPr>
          <w:sz w:val="24"/>
        </w:rPr>
        <w:t>Левашова</w:t>
      </w:r>
      <w:r>
        <w:rPr>
          <w:spacing w:val="-3"/>
          <w:sz w:val="24"/>
        </w:rPr>
        <w:t xml:space="preserve"> </w:t>
      </w:r>
      <w:r>
        <w:rPr>
          <w:sz w:val="24"/>
        </w:rPr>
        <w:t>Г./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музыканты.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1985.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141"/>
        </w:tabs>
        <w:spacing w:line="240" w:lineRule="auto"/>
        <w:ind w:left="659" w:right="2918" w:firstLine="0"/>
      </w:pPr>
      <w:r>
        <w:rPr>
          <w:sz w:val="24"/>
        </w:rPr>
        <w:t>Сед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Ригс</w:t>
      </w:r>
      <w:proofErr w:type="spellEnd"/>
      <w:r>
        <w:rPr>
          <w:sz w:val="24"/>
        </w:rPr>
        <w:t>./</w:t>
      </w:r>
      <w:proofErr w:type="gramEnd"/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звездой. </w:t>
      </w:r>
      <w:proofErr w:type="spellStart"/>
      <w:r>
        <w:rPr>
          <w:sz w:val="24"/>
        </w:rPr>
        <w:t>Аудиошкола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вокалистов.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Питсбургский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колледж,</w:t>
      </w:r>
      <w:r>
        <w:rPr>
          <w:spacing w:val="4"/>
          <w:sz w:val="24"/>
        </w:rPr>
        <w:t xml:space="preserve"> </w:t>
      </w:r>
      <w:r>
        <w:rPr>
          <w:sz w:val="24"/>
        </w:rPr>
        <w:t>2005</w:t>
      </w:r>
      <w:r>
        <w:rPr>
          <w:spacing w:val="-3"/>
          <w:sz w:val="24"/>
        </w:rPr>
        <w:t xml:space="preserve"> </w:t>
      </w:r>
      <w:r>
        <w:rPr>
          <w:sz w:val="24"/>
        </w:rPr>
        <w:t>год.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1078"/>
        </w:tabs>
        <w:spacing w:line="271" w:lineRule="exact"/>
        <w:ind w:hanging="419"/>
      </w:pPr>
      <w:r>
        <w:rPr>
          <w:sz w:val="24"/>
        </w:rPr>
        <w:t>Способин</w:t>
      </w:r>
      <w:r>
        <w:rPr>
          <w:spacing w:val="-2"/>
          <w:sz w:val="24"/>
        </w:rPr>
        <w:t xml:space="preserve"> </w:t>
      </w:r>
      <w:r>
        <w:rPr>
          <w:sz w:val="24"/>
        </w:rPr>
        <w:t>К.Д./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-5"/>
          <w:sz w:val="24"/>
        </w:rPr>
        <w:t xml:space="preserve"> </w:t>
      </w:r>
      <w:r>
        <w:rPr>
          <w:sz w:val="24"/>
        </w:rPr>
        <w:t>М.,1984.</w:t>
      </w:r>
    </w:p>
    <w:p w:rsidR="00C66651" w:rsidRDefault="00C66651">
      <w:pPr>
        <w:pStyle w:val="a7"/>
        <w:numPr>
          <w:ilvl w:val="0"/>
          <w:numId w:val="22"/>
        </w:numPr>
        <w:tabs>
          <w:tab w:val="left" w:pos="958"/>
        </w:tabs>
        <w:spacing w:before="2"/>
        <w:ind w:left="957" w:hanging="356"/>
      </w:pPr>
      <w:proofErr w:type="spellStart"/>
      <w:r>
        <w:rPr>
          <w:sz w:val="24"/>
        </w:rPr>
        <w:t>Фридкин.Г</w:t>
      </w:r>
      <w:proofErr w:type="spellEnd"/>
      <w:r>
        <w:rPr>
          <w:sz w:val="24"/>
        </w:rPr>
        <w:t>./Практические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</w:p>
    <w:p w:rsidR="00C66651" w:rsidRDefault="00C66651">
      <w:pPr>
        <w:pStyle w:val="a0"/>
        <w:spacing w:line="275" w:lineRule="exact"/>
        <w:ind w:left="962"/>
        <w:sectPr w:rsidR="00C66651">
          <w:pgSz w:w="11906" w:h="16838"/>
          <w:pgMar w:top="800" w:right="720" w:bottom="280" w:left="1160" w:header="720" w:footer="720" w:gutter="0"/>
          <w:cols w:space="720"/>
          <w:docGrid w:linePitch="360"/>
        </w:sectPr>
      </w:pPr>
      <w:r>
        <w:t>«Музыка»,</w:t>
      </w:r>
      <w:r>
        <w:rPr>
          <w:spacing w:val="-4"/>
        </w:rPr>
        <w:t xml:space="preserve"> </w:t>
      </w:r>
      <w:r>
        <w:t>1989.</w:t>
      </w:r>
    </w:p>
    <w:p w:rsidR="00C66651" w:rsidRDefault="00C66651">
      <w:pPr>
        <w:pStyle w:val="1"/>
        <w:spacing w:before="77" w:line="235" w:lineRule="auto"/>
        <w:ind w:left="1298" w:right="215" w:hanging="1076"/>
        <w:jc w:val="left"/>
      </w:pPr>
      <w:r>
        <w:lastRenderedPageBreak/>
        <w:t>Система контроля результативности обучения с описанием форм и средств выявления,</w:t>
      </w:r>
      <w:r>
        <w:rPr>
          <w:spacing w:val="-57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предъявления результатов</w:t>
      </w:r>
      <w:r>
        <w:rPr>
          <w:spacing w:val="-4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периодичность</w:t>
      </w:r>
    </w:p>
    <w:p w:rsidR="00C66651" w:rsidRDefault="00C66651">
      <w:pPr>
        <w:pStyle w:val="a0"/>
        <w:spacing w:before="2"/>
        <w:ind w:left="0"/>
        <w:rPr>
          <w:b/>
          <w:sz w:val="28"/>
        </w:rPr>
      </w:pPr>
    </w:p>
    <w:p w:rsidR="00C66651" w:rsidRDefault="00C66651">
      <w:pPr>
        <w:spacing w:before="1"/>
        <w:ind w:left="1975"/>
      </w:pPr>
      <w:r>
        <w:rPr>
          <w:b/>
          <w:sz w:val="24"/>
        </w:rPr>
        <w:t>Мониторинг результатов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подростка по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программе</w:t>
      </w:r>
    </w:p>
    <w:p w:rsidR="00C66651" w:rsidRDefault="00C66651">
      <w:pPr>
        <w:pStyle w:val="a0"/>
        <w:spacing w:before="7"/>
        <w:ind w:left="0"/>
        <w:rPr>
          <w:b/>
          <w:sz w:val="23"/>
        </w:rPr>
      </w:pPr>
    </w:p>
    <w:p w:rsidR="00C66651" w:rsidRDefault="00C66651">
      <w:pPr>
        <w:pStyle w:val="a0"/>
        <w:ind w:left="117" w:right="126" w:firstLine="566"/>
        <w:jc w:val="both"/>
      </w:pPr>
      <w:r>
        <w:t>Поскольку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 не только обучение детей определенным знаниям, умениям и навыкам, но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постольку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необходимо</w:t>
      </w:r>
      <w:r>
        <w:rPr>
          <w:spacing w:val="5"/>
        </w:rPr>
        <w:t xml:space="preserve"> </w:t>
      </w:r>
      <w:r>
        <w:t>судить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двум</w:t>
      </w:r>
      <w:r>
        <w:rPr>
          <w:spacing w:val="2"/>
        </w:rPr>
        <w:t xml:space="preserve"> </w:t>
      </w:r>
      <w:r>
        <w:t>группам</w:t>
      </w:r>
      <w:r>
        <w:rPr>
          <w:spacing w:val="3"/>
        </w:rPr>
        <w:t xml:space="preserve"> </w:t>
      </w:r>
      <w:r>
        <w:t>показателей:</w:t>
      </w:r>
    </w:p>
    <w:p w:rsidR="00C66651" w:rsidRDefault="00C66651">
      <w:pPr>
        <w:pStyle w:val="a0"/>
        <w:ind w:left="117" w:right="126" w:firstLine="566"/>
        <w:jc w:val="both"/>
      </w:pPr>
      <w:r>
        <w:rPr>
          <w:b/>
          <w:i/>
        </w:rPr>
        <w:t>учебным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фиксирующим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общеучебные</w:t>
      </w:r>
      <w:proofErr w:type="spellEnd"/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приобретенные ребенком в процессе освоения образовательной программы. Теоретические и</w:t>
      </w:r>
      <w:r>
        <w:rPr>
          <w:spacing w:val="1"/>
        </w:rPr>
        <w:t xml:space="preserve"> </w:t>
      </w:r>
      <w:r>
        <w:t>практическая подготовка: параметры</w:t>
      </w:r>
      <w:r>
        <w:rPr>
          <w:spacing w:val="-2"/>
        </w:rPr>
        <w:t xml:space="preserve"> </w:t>
      </w:r>
      <w:r>
        <w:t>(вопросы)</w:t>
      </w:r>
      <w:r>
        <w:rPr>
          <w:spacing w:val="-2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взяты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программы;</w:t>
      </w:r>
    </w:p>
    <w:p w:rsidR="00C66651" w:rsidRDefault="00C66651">
      <w:pPr>
        <w:pStyle w:val="a0"/>
        <w:ind w:left="117" w:right="129" w:firstLine="566"/>
        <w:jc w:val="both"/>
      </w:pPr>
      <w:r>
        <w:rPr>
          <w:b/>
          <w:i/>
        </w:rPr>
        <w:t>личностным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выражающим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кружке,</w:t>
      </w:r>
      <w:r>
        <w:rPr>
          <w:spacing w:val="3"/>
        </w:rPr>
        <w:t xml:space="preserve"> </w:t>
      </w:r>
      <w:r>
        <w:t>студии,</w:t>
      </w:r>
      <w:r>
        <w:rPr>
          <w:spacing w:val="4"/>
        </w:rPr>
        <w:t xml:space="preserve"> </w:t>
      </w:r>
      <w:r>
        <w:t>секции.</w:t>
      </w:r>
    </w:p>
    <w:p w:rsidR="00C66651" w:rsidRDefault="00C66651">
      <w:pPr>
        <w:pStyle w:val="a0"/>
        <w:ind w:left="117" w:right="119" w:firstLine="566"/>
        <w:jc w:val="both"/>
      </w:pPr>
      <w:r>
        <w:t>Ниже представлена таблица, которая позволяет наглядно представить набор основных</w:t>
      </w:r>
      <w:r>
        <w:rPr>
          <w:spacing w:val="1"/>
        </w:rPr>
        <w:t xml:space="preserve"> </w:t>
      </w:r>
      <w:r>
        <w:t>знаний, умений и практических навыков, которые должен приобрести учащийся в 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1).</w:t>
      </w:r>
    </w:p>
    <w:p w:rsidR="00C66651" w:rsidRDefault="00C66651">
      <w:pPr>
        <w:pStyle w:val="a7"/>
        <w:numPr>
          <w:ilvl w:val="0"/>
          <w:numId w:val="9"/>
        </w:numPr>
        <w:tabs>
          <w:tab w:val="left" w:pos="952"/>
        </w:tabs>
        <w:spacing w:line="240" w:lineRule="auto"/>
        <w:ind w:right="121" w:firstLine="566"/>
        <w:jc w:val="both"/>
      </w:pPr>
      <w:r>
        <w:rPr>
          <w:b/>
          <w:i/>
          <w:sz w:val="24"/>
        </w:rPr>
        <w:t xml:space="preserve">Технология определения учебных результатов </w:t>
      </w:r>
      <w:r>
        <w:rPr>
          <w:sz w:val="24"/>
        </w:rPr>
        <w:t>по дополнительной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заключается в следующем: совокупность измеряемых показателей (теоретическая,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практическая подготовка ребенка, </w:t>
      </w:r>
      <w:proofErr w:type="spellStart"/>
      <w:r>
        <w:rPr>
          <w:sz w:val="24"/>
        </w:rPr>
        <w:t>общеучебные</w:t>
      </w:r>
      <w:proofErr w:type="spellEnd"/>
      <w:r>
        <w:rPr>
          <w:sz w:val="24"/>
        </w:rPr>
        <w:t xml:space="preserve"> умения и навыки) оценивается по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обозначаются соответствующими тестовыми баллами (1 – 10 баллов). В качестве методов,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60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 методов может быть дополнен в зависимости от профиля и конкретного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C66651" w:rsidRDefault="00C66651">
      <w:pPr>
        <w:pStyle w:val="a7"/>
        <w:numPr>
          <w:ilvl w:val="0"/>
          <w:numId w:val="9"/>
        </w:numPr>
        <w:tabs>
          <w:tab w:val="left" w:pos="943"/>
        </w:tabs>
        <w:spacing w:line="240" w:lineRule="auto"/>
        <w:ind w:right="119" w:firstLine="566"/>
        <w:jc w:val="both"/>
      </w:pPr>
      <w:r>
        <w:rPr>
          <w:b/>
          <w:i/>
          <w:sz w:val="24"/>
        </w:rPr>
        <w:t xml:space="preserve">Динамика результатов освоения предметной деятельности </w:t>
      </w:r>
      <w:r>
        <w:rPr>
          <w:sz w:val="24"/>
        </w:rPr>
        <w:t>конкретным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2).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года) проставляет баллы, соответствующие степени выраженности оцениваемого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графу</w:t>
      </w:r>
      <w:r>
        <w:rPr>
          <w:spacing w:val="59"/>
          <w:sz w:val="24"/>
        </w:rPr>
        <w:t xml:space="preserve"> </w:t>
      </w:r>
      <w:r>
        <w:rPr>
          <w:sz w:val="24"/>
        </w:rPr>
        <w:t>«Предметные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обучающегося»,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выполняющую</w:t>
      </w:r>
      <w:r>
        <w:rPr>
          <w:spacing w:val="7"/>
          <w:sz w:val="24"/>
        </w:rPr>
        <w:t xml:space="preserve"> </w:t>
      </w:r>
      <w:r>
        <w:rPr>
          <w:sz w:val="24"/>
        </w:rPr>
        <w:t>роль</w:t>
      </w:r>
    </w:p>
    <w:p w:rsidR="00C66651" w:rsidRDefault="00C66651">
      <w:pPr>
        <w:pStyle w:val="a0"/>
        <w:spacing w:line="235" w:lineRule="auto"/>
        <w:ind w:left="117" w:right="128"/>
        <w:jc w:val="both"/>
      </w:pPr>
      <w:r>
        <w:t>«портфолио», где фиксируются наиболее значимые достижения ребенка в сфере деятельности,</w:t>
      </w:r>
      <w:r>
        <w:rPr>
          <w:spacing w:val="-57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программой.</w:t>
      </w:r>
    </w:p>
    <w:p w:rsidR="00C66651" w:rsidRDefault="00C66651">
      <w:pPr>
        <w:pStyle w:val="a0"/>
        <w:spacing w:before="3"/>
        <w:ind w:left="117" w:right="119" w:firstLine="566"/>
        <w:jc w:val="both"/>
      </w:pPr>
      <w:r>
        <w:t>Можно посоветовать ребенку самому вести учет своих учебных достижений (Таблица 3).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завести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(дневник)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заполнять. Необходимо приучить детей к рассуждениям о качестве своей работы: это имеет</w:t>
      </w:r>
      <w:r>
        <w:rPr>
          <w:spacing w:val="1"/>
        </w:rPr>
        <w:t xml:space="preserve"> </w:t>
      </w:r>
      <w:r>
        <w:t xml:space="preserve">большое значение для формирования самооценки детей. </w:t>
      </w:r>
      <w:proofErr w:type="spellStart"/>
      <w:r>
        <w:rPr>
          <w:b/>
          <w:i/>
        </w:rPr>
        <w:t>Самооценивание</w:t>
      </w:r>
      <w:proofErr w:type="spellEnd"/>
      <w:r>
        <w:rPr>
          <w:b/>
          <w:i/>
        </w:rPr>
        <w:t xml:space="preserve"> </w:t>
      </w:r>
      <w:r>
        <w:t>позволяет детям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открыто,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регулирование включаются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механизмы.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результатов обучения по программе стимулирует детей к поиску новых вариантов работы, к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деятельности.</w:t>
      </w:r>
    </w:p>
    <w:p w:rsidR="00C66651" w:rsidRDefault="00C66651" w:rsidP="00EA065B">
      <w:pPr>
        <w:pStyle w:val="a0"/>
        <w:spacing w:before="1"/>
        <w:ind w:left="117" w:right="116" w:firstLine="566"/>
        <w:sectPr w:rsidR="00C66651">
          <w:pgSz w:w="11906" w:h="16838"/>
          <w:pgMar w:top="1080" w:right="720" w:bottom="280" w:left="1160" w:header="720" w:footer="720" w:gutter="0"/>
          <w:cols w:space="720"/>
          <w:docGrid w:linePitch="360"/>
        </w:sectPr>
      </w:pPr>
      <w:r>
        <w:t>Для</w:t>
      </w:r>
      <w:r>
        <w:rPr>
          <w:spacing w:val="1"/>
        </w:rPr>
        <w:t xml:space="preserve"> </w:t>
      </w:r>
      <w:r>
        <w:t xml:space="preserve">ребенка большое значение имеет </w:t>
      </w:r>
      <w:r>
        <w:rPr>
          <w:b/>
          <w:i/>
        </w:rPr>
        <w:t>оценка его труда родителями</w:t>
      </w:r>
      <w:r>
        <w:t>, поэтому педагогу</w:t>
      </w:r>
      <w:r>
        <w:rPr>
          <w:spacing w:val="1"/>
        </w:rPr>
        <w:t xml:space="preserve"> </w:t>
      </w:r>
      <w:r>
        <w:t>надо продумать систему работы с родителями. В частности, контрольные мероприятия можно</w:t>
      </w:r>
      <w:r>
        <w:rPr>
          <w:spacing w:val="1"/>
        </w:rPr>
        <w:t xml:space="preserve"> </w:t>
      </w:r>
      <w:r>
        <w:t>совмещать с родительскими собраниями, чтобы родители могли по итоговым работам видеть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года.</w:t>
      </w:r>
    </w:p>
    <w:p w:rsidR="00C66651" w:rsidRDefault="00C66651">
      <w:pPr>
        <w:spacing w:before="72"/>
        <w:ind w:right="847"/>
        <w:jc w:val="right"/>
      </w:pPr>
      <w:r>
        <w:lastRenderedPageBreak/>
        <w:t>Таблица 1</w:t>
      </w:r>
    </w:p>
    <w:p w:rsidR="00C66651" w:rsidRDefault="00C66651">
      <w:pPr>
        <w:pStyle w:val="a0"/>
        <w:ind w:left="0"/>
        <w:rPr>
          <w:sz w:val="21"/>
        </w:rPr>
      </w:pPr>
    </w:p>
    <w:p w:rsidR="00C66651" w:rsidRDefault="00C66651">
      <w:pPr>
        <w:spacing w:before="91"/>
        <w:ind w:left="3769"/>
      </w:pPr>
      <w:r>
        <w:rPr>
          <w:b/>
        </w:rPr>
        <w:t>Мониторинг</w:t>
      </w:r>
      <w:r>
        <w:rPr>
          <w:b/>
          <w:spacing w:val="-5"/>
        </w:rPr>
        <w:t xml:space="preserve"> </w:t>
      </w:r>
      <w:r>
        <w:rPr>
          <w:b/>
        </w:rPr>
        <w:t>результатов</w:t>
      </w:r>
      <w:r>
        <w:rPr>
          <w:b/>
          <w:spacing w:val="-1"/>
        </w:rPr>
        <w:t xml:space="preserve"> </w:t>
      </w:r>
      <w:r>
        <w:rPr>
          <w:b/>
        </w:rPr>
        <w:t>обучения</w:t>
      </w:r>
      <w:r>
        <w:rPr>
          <w:b/>
          <w:spacing w:val="-5"/>
        </w:rPr>
        <w:t xml:space="preserve"> </w:t>
      </w:r>
      <w:r>
        <w:rPr>
          <w:b/>
        </w:rPr>
        <w:t>ребенка</w:t>
      </w:r>
      <w:r>
        <w:rPr>
          <w:b/>
          <w:spacing w:val="-5"/>
        </w:rPr>
        <w:t xml:space="preserve"> </w:t>
      </w:r>
      <w:r>
        <w:rPr>
          <w:b/>
        </w:rPr>
        <w:t>по</w:t>
      </w:r>
      <w:r>
        <w:rPr>
          <w:b/>
          <w:spacing w:val="-6"/>
        </w:rPr>
        <w:t xml:space="preserve"> </w:t>
      </w:r>
      <w:r>
        <w:rPr>
          <w:b/>
        </w:rPr>
        <w:t>дополнительной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-4"/>
        </w:rPr>
        <w:t xml:space="preserve"> </w:t>
      </w:r>
      <w:r>
        <w:rPr>
          <w:b/>
        </w:rPr>
        <w:t>программе</w:t>
      </w:r>
    </w:p>
    <w:p w:rsidR="00C66651" w:rsidRDefault="00C66651">
      <w:pPr>
        <w:pStyle w:val="a0"/>
        <w:ind w:left="0"/>
        <w:rPr>
          <w:b/>
          <w:sz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2"/>
        <w:gridCol w:w="3601"/>
        <w:gridCol w:w="5482"/>
        <w:gridCol w:w="1559"/>
        <w:gridCol w:w="1504"/>
      </w:tblGrid>
      <w:tr w:rsidR="00C66651" w:rsidTr="00EA065B">
        <w:trPr>
          <w:trHeight w:val="1277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spacing w:before="2"/>
              <w:rPr>
                <w:b/>
              </w:rPr>
            </w:pPr>
          </w:p>
          <w:p w:rsidR="00C66651" w:rsidRDefault="00C66651">
            <w:pPr>
              <w:pStyle w:val="TableParagraph"/>
              <w:spacing w:before="1"/>
              <w:ind w:left="561" w:right="483" w:firstLine="710"/>
            </w:pPr>
            <w:r>
              <w:rPr>
                <w:b/>
              </w:rPr>
              <w:t>Показатели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(оцениваемые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параметры)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spacing w:before="2"/>
              <w:rPr>
                <w:b/>
              </w:rPr>
            </w:pPr>
          </w:p>
          <w:p w:rsidR="00C66651" w:rsidRDefault="00C66651">
            <w:pPr>
              <w:pStyle w:val="TableParagraph"/>
              <w:spacing w:before="1"/>
              <w:ind w:left="1282" w:right="1277"/>
              <w:jc w:val="center"/>
            </w:pPr>
            <w:r>
              <w:rPr>
                <w:b/>
              </w:rPr>
              <w:t>Критерии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spacing w:before="2"/>
              <w:rPr>
                <w:b/>
              </w:rPr>
            </w:pPr>
          </w:p>
          <w:p w:rsidR="00C66651" w:rsidRDefault="00C66651">
            <w:pPr>
              <w:pStyle w:val="TableParagraph"/>
              <w:spacing w:before="1"/>
              <w:ind w:left="508"/>
            </w:pPr>
            <w:r>
              <w:rPr>
                <w:b/>
              </w:rPr>
              <w:t>Степень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выраженности оцениваемого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"/>
              <w:ind w:left="124" w:right="106" w:hanging="5"/>
              <w:jc w:val="center"/>
            </w:pPr>
            <w:proofErr w:type="spellStart"/>
            <w:r>
              <w:rPr>
                <w:b/>
              </w:rPr>
              <w:t>Возмож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ное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количес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тво</w:t>
            </w:r>
            <w:proofErr w:type="spellEnd"/>
          </w:p>
          <w:p w:rsidR="00C66651" w:rsidRDefault="00C66651">
            <w:pPr>
              <w:pStyle w:val="TableParagraph"/>
              <w:spacing w:before="1" w:line="243" w:lineRule="exact"/>
              <w:ind w:left="156" w:right="148"/>
              <w:jc w:val="center"/>
            </w:pPr>
            <w:r>
              <w:rPr>
                <w:b/>
              </w:rPr>
              <w:t>баллов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1"/>
              <w:rPr>
                <w:b/>
                <w:sz w:val="19"/>
              </w:rPr>
            </w:pPr>
          </w:p>
          <w:p w:rsidR="00C66651" w:rsidRDefault="00C66651">
            <w:pPr>
              <w:pStyle w:val="TableParagraph"/>
              <w:spacing w:line="266" w:lineRule="auto"/>
              <w:ind w:left="226" w:right="196" w:firstLine="235"/>
            </w:pPr>
            <w:r>
              <w:rPr>
                <w:b/>
              </w:rPr>
              <w:t>Методы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диагностики</w:t>
            </w:r>
          </w:p>
        </w:tc>
      </w:tr>
      <w:tr w:rsidR="00C66651" w:rsidTr="00EA065B">
        <w:trPr>
          <w:trHeight w:val="3543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10" w:right="96"/>
              <w:jc w:val="both"/>
            </w:pPr>
            <w:r>
              <w:rPr>
                <w:b/>
              </w:rPr>
              <w:t>I.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u w:val="single"/>
              </w:rPr>
              <w:t>Теоретическая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u w:val="single"/>
              </w:rPr>
              <w:t>подготовка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u w:val="single"/>
              </w:rPr>
              <w:t>ребенка:</w:t>
            </w:r>
          </w:p>
          <w:p w:rsidR="00C66651" w:rsidRDefault="00C66651">
            <w:pPr>
              <w:pStyle w:val="TableParagraph"/>
              <w:numPr>
                <w:ilvl w:val="1"/>
                <w:numId w:val="8"/>
              </w:numPr>
              <w:tabs>
                <w:tab w:val="left" w:pos="524"/>
              </w:tabs>
              <w:ind w:right="97" w:firstLine="0"/>
              <w:jc w:val="both"/>
            </w:pPr>
            <w:r>
              <w:t>Теоретические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разделам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тематического</w:t>
            </w:r>
            <w:r>
              <w:rPr>
                <w:spacing w:val="-4"/>
              </w:rPr>
              <w:t xml:space="preserve"> </w:t>
            </w:r>
            <w:r>
              <w:t>плана программы)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numPr>
                <w:ilvl w:val="1"/>
                <w:numId w:val="8"/>
              </w:numPr>
              <w:tabs>
                <w:tab w:val="left" w:pos="529"/>
                <w:tab w:val="left" w:pos="2394"/>
              </w:tabs>
              <w:spacing w:before="196"/>
              <w:ind w:right="96" w:firstLine="0"/>
              <w:jc w:val="both"/>
            </w:pPr>
            <w:r>
              <w:t>Владение</w:t>
            </w:r>
            <w:r>
              <w:tab/>
              <w:t>специальной</w:t>
            </w:r>
            <w:r>
              <w:rPr>
                <w:spacing w:val="-53"/>
              </w:rPr>
              <w:t xml:space="preserve"> </w:t>
            </w:r>
            <w:r>
              <w:t>терминологией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тематике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spacing w:before="4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tabs>
                <w:tab w:val="left" w:pos="2124"/>
              </w:tabs>
              <w:ind w:left="110" w:right="93"/>
              <w:jc w:val="both"/>
            </w:pPr>
            <w:r>
              <w:t>Соответствие</w:t>
            </w:r>
            <w:r>
              <w:tab/>
              <w:t>теоретических</w:t>
            </w:r>
            <w:r>
              <w:rPr>
                <w:spacing w:val="-53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программным</w:t>
            </w:r>
            <w:r>
              <w:rPr>
                <w:spacing w:val="-52"/>
              </w:rPr>
              <w:t xml:space="preserve"> </w:t>
            </w:r>
            <w:r>
              <w:t>требованиям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tabs>
                <w:tab w:val="left" w:pos="2297"/>
              </w:tabs>
              <w:spacing w:before="207"/>
              <w:ind w:left="110" w:right="96"/>
              <w:jc w:val="both"/>
            </w:pPr>
            <w:r>
              <w:t>Осмысленность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tab/>
            </w:r>
            <w:r>
              <w:rPr>
                <w:spacing w:val="-1"/>
              </w:rPr>
              <w:t>специальной</w:t>
            </w:r>
            <w:r>
              <w:rPr>
                <w:spacing w:val="-53"/>
              </w:rPr>
              <w:t xml:space="preserve"> </w:t>
            </w:r>
            <w:r>
              <w:t>терминологии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ind w:right="100" w:firstLine="0"/>
              <w:jc w:val="both"/>
            </w:pPr>
            <w:r>
              <w:rPr>
                <w:i/>
              </w:rPr>
              <w:t>минимальный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уровень</w:t>
            </w:r>
            <w:r>
              <w:rPr>
                <w:i/>
                <w:spacing w:val="1"/>
              </w:rPr>
              <w:t xml:space="preserve"> </w:t>
            </w:r>
            <w:r>
              <w:t>(ребенок</w:t>
            </w:r>
            <w:r>
              <w:rPr>
                <w:spacing w:val="1"/>
              </w:rPr>
              <w:t xml:space="preserve"> </w:t>
            </w:r>
            <w:r>
              <w:t>овладел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½</w:t>
            </w:r>
            <w:r>
              <w:rPr>
                <w:spacing w:val="1"/>
              </w:rPr>
              <w:t xml:space="preserve"> </w:t>
            </w:r>
            <w:r>
              <w:t>объема</w:t>
            </w:r>
            <w:r>
              <w:rPr>
                <w:spacing w:val="3"/>
              </w:rPr>
              <w:t xml:space="preserve"> </w:t>
            </w:r>
            <w:r>
              <w:t>знаний,</w:t>
            </w:r>
            <w:r>
              <w:rPr>
                <w:spacing w:val="-2"/>
              </w:rPr>
              <w:t xml:space="preserve"> </w:t>
            </w:r>
            <w:r>
              <w:t>предусмотренных</w:t>
            </w:r>
            <w:r>
              <w:rPr>
                <w:spacing w:val="1"/>
              </w:rPr>
              <w:t xml:space="preserve"> </w:t>
            </w:r>
            <w:r>
              <w:t>программой);</w:t>
            </w:r>
          </w:p>
          <w:p w:rsidR="00C66651" w:rsidRDefault="00C66651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ind w:right="93" w:firstLine="0"/>
              <w:jc w:val="both"/>
            </w:pPr>
            <w:r>
              <w:rPr>
                <w:i/>
              </w:rPr>
              <w:t>средний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уровень</w:t>
            </w:r>
            <w:r>
              <w:rPr>
                <w:i/>
                <w:spacing w:val="1"/>
              </w:rPr>
              <w:t xml:space="preserve"> </w:t>
            </w:r>
            <w:r>
              <w:t>(объем</w:t>
            </w:r>
            <w:r>
              <w:rPr>
                <w:spacing w:val="1"/>
              </w:rPr>
              <w:t xml:space="preserve"> </w:t>
            </w:r>
            <w:r>
              <w:t>усвоенных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составляет</w:t>
            </w:r>
            <w:r>
              <w:rPr>
                <w:spacing w:val="-52"/>
              </w:rPr>
              <w:t xml:space="preserve"> </w:t>
            </w:r>
            <w:r>
              <w:t>более</w:t>
            </w:r>
            <w:r>
              <w:rPr>
                <w:spacing w:val="-6"/>
              </w:rPr>
              <w:t xml:space="preserve"> </w:t>
            </w:r>
            <w:r>
              <w:t>½);</w:t>
            </w:r>
          </w:p>
          <w:p w:rsidR="00C66651" w:rsidRDefault="00C66651">
            <w:pPr>
              <w:pStyle w:val="TableParagraph"/>
              <w:numPr>
                <w:ilvl w:val="0"/>
                <w:numId w:val="6"/>
              </w:numPr>
              <w:tabs>
                <w:tab w:val="left" w:pos="331"/>
              </w:tabs>
              <w:ind w:right="98" w:firstLine="0"/>
              <w:jc w:val="both"/>
            </w:pPr>
            <w:r>
              <w:rPr>
                <w:i/>
              </w:rPr>
              <w:t>максимальный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уровень</w:t>
            </w:r>
            <w:r>
              <w:rPr>
                <w:i/>
                <w:spacing w:val="1"/>
              </w:rPr>
              <w:t xml:space="preserve"> </w:t>
            </w:r>
            <w:r>
              <w:t>(ребенок</w:t>
            </w:r>
            <w:r>
              <w:rPr>
                <w:spacing w:val="1"/>
              </w:rPr>
              <w:t xml:space="preserve"> </w:t>
            </w:r>
            <w:r>
              <w:t>освоил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rPr>
                <w:spacing w:val="1"/>
              </w:rPr>
              <w:t xml:space="preserve"> </w:t>
            </w:r>
            <w:r>
              <w:t>весь</w:t>
            </w:r>
            <w:r>
              <w:rPr>
                <w:spacing w:val="1"/>
              </w:rPr>
              <w:t xml:space="preserve"> </w:t>
            </w: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конкретный</w:t>
            </w:r>
            <w:r>
              <w:rPr>
                <w:spacing w:val="3"/>
              </w:rPr>
              <w:t xml:space="preserve"> </w:t>
            </w:r>
            <w:r>
              <w:t>период);</w:t>
            </w:r>
          </w:p>
          <w:p w:rsidR="00C66651" w:rsidRDefault="00C66651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ind w:right="102" w:firstLine="0"/>
              <w:jc w:val="both"/>
            </w:pPr>
            <w:r>
              <w:rPr>
                <w:i/>
              </w:rPr>
              <w:t>минимальный уровень</w:t>
            </w:r>
            <w:r>
              <w:rPr>
                <w:i/>
                <w:spacing w:val="1"/>
              </w:rPr>
              <w:t xml:space="preserve"> </w:t>
            </w:r>
            <w:r>
              <w:t>(ребенок,</w:t>
            </w:r>
            <w:r>
              <w:rPr>
                <w:spacing w:val="1"/>
              </w:rPr>
              <w:t xml:space="preserve"> </w:t>
            </w:r>
            <w:r>
              <w:t>как правило,</w:t>
            </w:r>
            <w:r>
              <w:rPr>
                <w:spacing w:val="1"/>
              </w:rPr>
              <w:t xml:space="preserve"> </w:t>
            </w:r>
            <w:r>
              <w:t>избегает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специальные</w:t>
            </w:r>
            <w:r>
              <w:rPr>
                <w:spacing w:val="-4"/>
              </w:rPr>
              <w:t xml:space="preserve"> </w:t>
            </w:r>
            <w:r>
              <w:t>термины);</w:t>
            </w:r>
          </w:p>
          <w:p w:rsidR="00C66651" w:rsidRDefault="00C66651">
            <w:pPr>
              <w:pStyle w:val="TableParagraph"/>
              <w:numPr>
                <w:ilvl w:val="0"/>
                <w:numId w:val="6"/>
              </w:numPr>
              <w:tabs>
                <w:tab w:val="left" w:pos="413"/>
              </w:tabs>
              <w:ind w:right="94" w:firstLine="0"/>
              <w:jc w:val="both"/>
            </w:pPr>
            <w:r>
              <w:rPr>
                <w:i/>
              </w:rPr>
              <w:t>средний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уровень</w:t>
            </w:r>
            <w:r>
              <w:rPr>
                <w:i/>
                <w:spacing w:val="1"/>
              </w:rPr>
              <w:t xml:space="preserve"> </w:t>
            </w:r>
            <w:r>
              <w:t>(ребенок</w:t>
            </w:r>
            <w:r>
              <w:rPr>
                <w:spacing w:val="1"/>
              </w:rPr>
              <w:t xml:space="preserve"> </w:t>
            </w:r>
            <w:r>
              <w:t>сочетает</w:t>
            </w:r>
            <w:r>
              <w:rPr>
                <w:spacing w:val="1"/>
              </w:rPr>
              <w:t xml:space="preserve"> </w:t>
            </w:r>
            <w:r>
              <w:t>специальную</w:t>
            </w:r>
            <w:r>
              <w:rPr>
                <w:spacing w:val="-52"/>
              </w:rPr>
              <w:t xml:space="preserve"> </w:t>
            </w:r>
            <w:r>
              <w:t>терминологию</w:t>
            </w:r>
            <w:r>
              <w:rPr>
                <w:spacing w:val="-1"/>
              </w:rPr>
              <w:t xml:space="preserve"> </w:t>
            </w:r>
            <w:r>
              <w:t>с бытовой);</w:t>
            </w:r>
          </w:p>
          <w:p w:rsidR="00C66651" w:rsidRDefault="00C66651">
            <w:pPr>
              <w:pStyle w:val="TableParagraph"/>
              <w:numPr>
                <w:ilvl w:val="0"/>
                <w:numId w:val="6"/>
              </w:numPr>
              <w:tabs>
                <w:tab w:val="left" w:pos="499"/>
              </w:tabs>
              <w:ind w:right="91" w:firstLine="0"/>
              <w:jc w:val="both"/>
            </w:pPr>
            <w:r>
              <w:rPr>
                <w:i/>
              </w:rPr>
              <w:t>максимальный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уровень</w:t>
            </w:r>
            <w:r>
              <w:rPr>
                <w:i/>
                <w:spacing w:val="1"/>
              </w:rPr>
              <w:t xml:space="preserve"> </w:t>
            </w:r>
            <w:r>
              <w:t>(специальные</w:t>
            </w:r>
            <w:r>
              <w:rPr>
                <w:spacing w:val="1"/>
              </w:rPr>
              <w:t xml:space="preserve"> </w:t>
            </w:r>
            <w:r>
              <w:t>термины</w:t>
            </w:r>
            <w:r>
              <w:rPr>
                <w:spacing w:val="1"/>
              </w:rPr>
              <w:t xml:space="preserve"> </w:t>
            </w:r>
            <w:r>
              <w:t>употребляет</w:t>
            </w:r>
            <w:r>
              <w:rPr>
                <w:spacing w:val="27"/>
              </w:rPr>
              <w:t xml:space="preserve"> </w:t>
            </w:r>
            <w:r>
              <w:t>осознанно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полном</w:t>
            </w:r>
            <w:r>
              <w:rPr>
                <w:spacing w:val="22"/>
              </w:rPr>
              <w:t xml:space="preserve"> </w:t>
            </w:r>
            <w:r>
              <w:t>соответствии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их</w:t>
            </w:r>
          </w:p>
          <w:p w:rsidR="00C66651" w:rsidRDefault="00C66651">
            <w:pPr>
              <w:pStyle w:val="TableParagraph"/>
              <w:spacing w:line="236" w:lineRule="exact"/>
              <w:ind w:left="110"/>
            </w:pPr>
            <w:r>
              <w:t>содержанием).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44" w:lineRule="exact"/>
              <w:ind w:left="10"/>
              <w:jc w:val="center"/>
            </w:pPr>
            <w:r>
              <w:t>1</w:t>
            </w:r>
          </w:p>
          <w:p w:rsidR="00C66651" w:rsidRDefault="00C66651">
            <w:pPr>
              <w:pStyle w:val="TableParagraph"/>
              <w:spacing w:before="3"/>
              <w:rPr>
                <w:b/>
              </w:rPr>
            </w:pPr>
          </w:p>
          <w:p w:rsidR="00C66651" w:rsidRDefault="00C66651">
            <w:pPr>
              <w:pStyle w:val="TableParagraph"/>
              <w:ind w:left="10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ind w:left="156" w:right="141"/>
              <w:jc w:val="center"/>
            </w:pPr>
            <w:r>
              <w:t>10</w:t>
            </w:r>
          </w:p>
          <w:p w:rsidR="00C66651" w:rsidRDefault="00C66651">
            <w:pPr>
              <w:pStyle w:val="TableParagraph"/>
              <w:spacing w:before="4"/>
              <w:rPr>
                <w:b/>
              </w:rPr>
            </w:pPr>
          </w:p>
          <w:p w:rsidR="00C66651" w:rsidRDefault="00C66651">
            <w:pPr>
              <w:pStyle w:val="TableParagraph"/>
              <w:ind w:left="10"/>
              <w:jc w:val="center"/>
            </w:pPr>
            <w:r>
              <w:t>1</w:t>
            </w:r>
          </w:p>
          <w:p w:rsidR="00C66651" w:rsidRDefault="00C6665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ind w:left="10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3"/>
              <w:rPr>
                <w:b/>
              </w:rPr>
            </w:pPr>
          </w:p>
          <w:p w:rsidR="00C66651" w:rsidRDefault="00C66651">
            <w:pPr>
              <w:pStyle w:val="TableParagraph"/>
              <w:ind w:left="156" w:right="141"/>
              <w:jc w:val="center"/>
            </w:pPr>
            <w:r>
              <w:t>10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11" w:right="280"/>
            </w:pPr>
            <w:r>
              <w:t>Наблюдение,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тестирование,</w:t>
            </w:r>
            <w:r>
              <w:rPr>
                <w:spacing w:val="-52"/>
              </w:rPr>
              <w:t xml:space="preserve"> </w:t>
            </w:r>
            <w:r>
              <w:t>контрольный</w:t>
            </w:r>
            <w:r>
              <w:rPr>
                <w:spacing w:val="1"/>
              </w:rPr>
              <w:t xml:space="preserve"> </w:t>
            </w:r>
            <w:r>
              <w:t>опрос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168"/>
              <w:ind w:left="111"/>
            </w:pPr>
            <w:r>
              <w:t>Собеседование</w:t>
            </w:r>
          </w:p>
        </w:tc>
      </w:tr>
      <w:tr w:rsidR="00C66651" w:rsidTr="00EA065B">
        <w:trPr>
          <w:trHeight w:val="5306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10" w:right="94"/>
              <w:jc w:val="both"/>
            </w:pPr>
            <w:r>
              <w:rPr>
                <w:b/>
              </w:rPr>
              <w:t>II.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u w:val="single"/>
              </w:rPr>
              <w:t>Практическая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u w:val="single"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u w:val="single"/>
              </w:rPr>
              <w:t>ребенка:</w:t>
            </w:r>
          </w:p>
          <w:p w:rsidR="00C66651" w:rsidRDefault="00C66651">
            <w:pPr>
              <w:pStyle w:val="TableParagraph"/>
              <w:numPr>
                <w:ilvl w:val="1"/>
                <w:numId w:val="17"/>
              </w:numPr>
              <w:tabs>
                <w:tab w:val="left" w:pos="922"/>
                <w:tab w:val="left" w:pos="1923"/>
                <w:tab w:val="left" w:pos="3057"/>
              </w:tabs>
              <w:ind w:right="95" w:firstLine="0"/>
              <w:jc w:val="both"/>
            </w:pP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навыки,</w:t>
            </w:r>
            <w:r>
              <w:tab/>
              <w:t>предусмотренные</w:t>
            </w:r>
            <w:r>
              <w:rPr>
                <w:spacing w:val="1"/>
              </w:rPr>
              <w:t xml:space="preserve"> </w:t>
            </w:r>
            <w:r>
              <w:t>программой (по основным разделам</w:t>
            </w:r>
            <w:r>
              <w:rPr>
                <w:spacing w:val="1"/>
              </w:rPr>
              <w:t xml:space="preserve"> </w:t>
            </w:r>
            <w:r>
              <w:t>учебно-тематического</w:t>
            </w:r>
            <w:r>
              <w:tab/>
              <w:t>плана</w:t>
            </w:r>
            <w:r>
              <w:rPr>
                <w:spacing w:val="-53"/>
              </w:rPr>
              <w:t xml:space="preserve"> </w:t>
            </w:r>
            <w:r>
              <w:t>программы)</w:t>
            </w:r>
          </w:p>
          <w:p w:rsidR="00C66651" w:rsidRDefault="00C66651">
            <w:pPr>
              <w:pStyle w:val="TableParagraph"/>
              <w:numPr>
                <w:ilvl w:val="1"/>
                <w:numId w:val="17"/>
              </w:numPr>
              <w:tabs>
                <w:tab w:val="left" w:pos="922"/>
              </w:tabs>
              <w:ind w:right="92" w:firstLine="0"/>
              <w:jc w:val="both"/>
            </w:pP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специальным</w:t>
            </w:r>
            <w:r>
              <w:rPr>
                <w:spacing w:val="-52"/>
              </w:rPr>
              <w:t xml:space="preserve"> </w:t>
            </w:r>
            <w:r>
              <w:t>оборудованием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оснащением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numPr>
                <w:ilvl w:val="1"/>
                <w:numId w:val="17"/>
              </w:numPr>
              <w:tabs>
                <w:tab w:val="left" w:pos="528"/>
              </w:tabs>
              <w:spacing w:before="166"/>
              <w:ind w:right="96" w:firstLine="0"/>
              <w:jc w:val="both"/>
            </w:pPr>
            <w:r>
              <w:t>Творческие навыки (творческое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делу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воплотить его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готовом</w:t>
            </w:r>
            <w:r>
              <w:rPr>
                <w:spacing w:val="-1"/>
              </w:rPr>
              <w:t xml:space="preserve"> </w:t>
            </w:r>
            <w:r>
              <w:t>продукте)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spacing w:before="6"/>
              <w:rPr>
                <w:b/>
                <w:sz w:val="20"/>
              </w:rPr>
            </w:pPr>
          </w:p>
          <w:p w:rsidR="00C66651" w:rsidRDefault="00C66651">
            <w:pPr>
              <w:pStyle w:val="TableParagraph"/>
              <w:tabs>
                <w:tab w:val="left" w:pos="810"/>
                <w:tab w:val="left" w:pos="2177"/>
              </w:tabs>
              <w:ind w:left="110" w:right="92"/>
              <w:jc w:val="both"/>
            </w:pPr>
            <w:r>
              <w:t>Соответствие практических умений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навыков</w:t>
            </w:r>
            <w:r>
              <w:tab/>
            </w:r>
            <w:r>
              <w:rPr>
                <w:spacing w:val="-1"/>
              </w:rPr>
              <w:t>программным</w:t>
            </w:r>
            <w:r>
              <w:rPr>
                <w:spacing w:val="-53"/>
              </w:rPr>
              <w:t xml:space="preserve"> </w:t>
            </w:r>
            <w:r>
              <w:t>требованиям</w:t>
            </w:r>
          </w:p>
          <w:p w:rsidR="00C66651" w:rsidRDefault="00C66651">
            <w:pPr>
              <w:pStyle w:val="TableParagraph"/>
              <w:spacing w:before="2"/>
              <w:rPr>
                <w:b/>
              </w:rPr>
            </w:pPr>
          </w:p>
          <w:p w:rsidR="00C66651" w:rsidRDefault="00C66651">
            <w:pPr>
              <w:pStyle w:val="TableParagraph"/>
              <w:tabs>
                <w:tab w:val="left" w:pos="2210"/>
              </w:tabs>
              <w:ind w:left="110" w:right="93"/>
              <w:jc w:val="both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затруднений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использовании</w:t>
            </w:r>
            <w:r>
              <w:tab/>
            </w:r>
            <w:r>
              <w:rPr>
                <w:spacing w:val="-1"/>
              </w:rPr>
              <w:t>специального</w:t>
            </w:r>
            <w:r>
              <w:rPr>
                <w:spacing w:val="-53"/>
              </w:rPr>
              <w:t xml:space="preserve"> </w:t>
            </w:r>
            <w:r>
              <w:t>оборудования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оснащения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206"/>
              <w:ind w:left="110" w:right="95"/>
              <w:jc w:val="both"/>
            </w:pPr>
            <w:r>
              <w:t>Креативность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line="235" w:lineRule="exact"/>
              <w:ind w:left="292"/>
              <w:jc w:val="both"/>
            </w:pPr>
            <w:r>
              <w:t>минимальный</w:t>
            </w:r>
            <w:r>
              <w:rPr>
                <w:spacing w:val="54"/>
              </w:rPr>
              <w:t xml:space="preserve"> </w:t>
            </w:r>
            <w:r>
              <w:t>уровень</w:t>
            </w:r>
            <w:r>
              <w:rPr>
                <w:spacing w:val="53"/>
              </w:rPr>
              <w:t xml:space="preserve"> </w:t>
            </w:r>
            <w:r>
              <w:t>(ребенок</w:t>
            </w:r>
            <w:r>
              <w:rPr>
                <w:spacing w:val="51"/>
              </w:rPr>
              <w:t xml:space="preserve"> </w:t>
            </w:r>
            <w:r>
              <w:t>овладел</w:t>
            </w:r>
            <w:r>
              <w:rPr>
                <w:spacing w:val="53"/>
              </w:rPr>
              <w:t xml:space="preserve"> </w:t>
            </w:r>
            <w:r>
              <w:t>менее</w:t>
            </w:r>
            <w:r>
              <w:rPr>
                <w:spacing w:val="50"/>
              </w:rPr>
              <w:t xml:space="preserve"> </w:t>
            </w:r>
            <w:r>
              <w:t>чем</w:t>
            </w:r>
            <w:r>
              <w:rPr>
                <w:spacing w:val="52"/>
              </w:rPr>
              <w:t xml:space="preserve"> </w:t>
            </w:r>
            <w:r>
              <w:t>½</w:t>
            </w:r>
          </w:p>
          <w:p w:rsidR="00C66651" w:rsidRDefault="00C66651">
            <w:pPr>
              <w:pStyle w:val="TableParagraph"/>
              <w:spacing w:before="1"/>
              <w:ind w:left="110"/>
              <w:jc w:val="both"/>
            </w:pPr>
            <w:r>
              <w:t>предусмотренных</w:t>
            </w:r>
            <w:r>
              <w:rPr>
                <w:spacing w:val="-3"/>
              </w:rPr>
              <w:t xml:space="preserve"> </w:t>
            </w:r>
            <w:r>
              <w:t>умений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навыков);</w:t>
            </w:r>
          </w:p>
          <w:p w:rsidR="00C66651" w:rsidRDefault="00C66651">
            <w:pPr>
              <w:pStyle w:val="TableParagraph"/>
              <w:numPr>
                <w:ilvl w:val="0"/>
                <w:numId w:val="21"/>
              </w:numPr>
              <w:tabs>
                <w:tab w:val="left" w:pos="283"/>
              </w:tabs>
              <w:spacing w:before="2"/>
              <w:ind w:right="102" w:firstLine="0"/>
              <w:jc w:val="both"/>
            </w:pPr>
            <w:r>
              <w:t>средний уровень (объем усвоенных умений и навыков</w:t>
            </w:r>
            <w:r>
              <w:rPr>
                <w:spacing w:val="1"/>
              </w:rPr>
              <w:t xml:space="preserve"> </w:t>
            </w:r>
            <w:r>
              <w:t>составляет более</w:t>
            </w:r>
            <w:r>
              <w:rPr>
                <w:spacing w:val="-3"/>
              </w:rPr>
              <w:t xml:space="preserve"> </w:t>
            </w:r>
            <w:r>
              <w:t>½);</w:t>
            </w:r>
          </w:p>
          <w:p w:rsidR="00C66651" w:rsidRDefault="00C66651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</w:tabs>
              <w:ind w:right="101" w:firstLine="0"/>
              <w:jc w:val="both"/>
            </w:pPr>
            <w:r>
              <w:t>максимальный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(ребенок</w:t>
            </w:r>
            <w:r>
              <w:rPr>
                <w:spacing w:val="1"/>
              </w:rPr>
              <w:t xml:space="preserve"> </w:t>
            </w:r>
            <w:r>
              <w:t>овладел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rPr>
                <w:spacing w:val="-52"/>
              </w:rPr>
              <w:t xml:space="preserve"> </w:t>
            </w:r>
            <w:r>
              <w:t>всеми</w:t>
            </w:r>
            <w:r>
              <w:rPr>
                <w:spacing w:val="1"/>
              </w:rPr>
              <w:t xml:space="preserve"> </w:t>
            </w:r>
            <w:r>
              <w:t>умениями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навыками,</w:t>
            </w:r>
            <w:r>
              <w:rPr>
                <w:spacing w:val="1"/>
              </w:rPr>
              <w:t xml:space="preserve"> </w:t>
            </w:r>
            <w:r>
              <w:t>предусмотренными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  <w:r>
              <w:rPr>
                <w:spacing w:val="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конкретный</w:t>
            </w:r>
            <w:r>
              <w:rPr>
                <w:spacing w:val="4"/>
              </w:rPr>
              <w:t xml:space="preserve"> </w:t>
            </w:r>
            <w:r>
              <w:t>период);</w:t>
            </w:r>
          </w:p>
          <w:p w:rsidR="00C66651" w:rsidRDefault="00C66651">
            <w:pPr>
              <w:pStyle w:val="TableParagraph"/>
              <w:numPr>
                <w:ilvl w:val="0"/>
                <w:numId w:val="21"/>
              </w:numPr>
              <w:tabs>
                <w:tab w:val="left" w:pos="336"/>
              </w:tabs>
              <w:ind w:right="98" w:firstLine="0"/>
              <w:jc w:val="both"/>
            </w:pPr>
            <w:r>
              <w:t>минимальный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(ребенок</w:t>
            </w:r>
            <w:r>
              <w:rPr>
                <w:spacing w:val="1"/>
              </w:rPr>
              <w:t xml:space="preserve"> </w:t>
            </w:r>
            <w:r>
              <w:t>испытывает</w:t>
            </w:r>
            <w:r>
              <w:rPr>
                <w:spacing w:val="1"/>
              </w:rPr>
              <w:t xml:space="preserve"> </w:t>
            </w:r>
            <w:r>
              <w:t>серьезные</w:t>
            </w:r>
            <w:r>
              <w:rPr>
                <w:spacing w:val="-7"/>
              </w:rPr>
              <w:t xml:space="preserve"> </w:t>
            </w:r>
            <w:r>
              <w:t>затруднения при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оборудованием);</w:t>
            </w:r>
          </w:p>
          <w:p w:rsidR="00C66651" w:rsidRDefault="00C66651">
            <w:pPr>
              <w:pStyle w:val="TableParagraph"/>
              <w:numPr>
                <w:ilvl w:val="0"/>
                <w:numId w:val="21"/>
              </w:numPr>
              <w:tabs>
                <w:tab w:val="left" w:pos="259"/>
              </w:tabs>
              <w:spacing w:before="3" w:line="235" w:lineRule="auto"/>
              <w:ind w:right="103" w:firstLine="0"/>
              <w:jc w:val="both"/>
            </w:pPr>
            <w:r>
              <w:t>средний уровень (работает с оборудованием с помощью</w:t>
            </w:r>
            <w:r>
              <w:rPr>
                <w:spacing w:val="1"/>
              </w:rPr>
              <w:t xml:space="preserve"> </w:t>
            </w:r>
            <w:r>
              <w:t>педагога);</w:t>
            </w:r>
          </w:p>
          <w:p w:rsidR="00C66651" w:rsidRDefault="00C66651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spacing w:before="1"/>
              <w:ind w:right="102" w:firstLine="0"/>
              <w:jc w:val="both"/>
            </w:pPr>
            <w:r>
              <w:t>максимальный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(работает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оборудованием</w:t>
            </w:r>
            <w:r>
              <w:rPr>
                <w:spacing w:val="-52"/>
              </w:rPr>
              <w:t xml:space="preserve"> </w:t>
            </w:r>
            <w:r>
              <w:t>самостоятельно,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испытывает</w:t>
            </w:r>
            <w:r>
              <w:rPr>
                <w:spacing w:val="-1"/>
              </w:rPr>
              <w:t xml:space="preserve"> </w:t>
            </w:r>
            <w:r>
              <w:t>особых</w:t>
            </w:r>
            <w:r>
              <w:rPr>
                <w:spacing w:val="1"/>
              </w:rPr>
              <w:t xml:space="preserve"> </w:t>
            </w:r>
            <w:r>
              <w:t>трудностей);</w:t>
            </w:r>
          </w:p>
          <w:p w:rsidR="00C66651" w:rsidRDefault="00C66651">
            <w:pPr>
              <w:pStyle w:val="TableParagraph"/>
              <w:numPr>
                <w:ilvl w:val="0"/>
                <w:numId w:val="21"/>
              </w:numPr>
              <w:tabs>
                <w:tab w:val="left" w:pos="533"/>
              </w:tabs>
              <w:spacing w:before="3"/>
              <w:ind w:right="94" w:firstLine="0"/>
              <w:jc w:val="both"/>
            </w:pPr>
            <w:r>
              <w:t>начальный</w:t>
            </w:r>
            <w:r>
              <w:rPr>
                <w:spacing w:val="1"/>
              </w:rPr>
              <w:t xml:space="preserve"> </w:t>
            </w:r>
            <w:r>
              <w:t>(элементарный)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креативности</w:t>
            </w:r>
            <w:r>
              <w:rPr>
                <w:spacing w:val="1"/>
              </w:rPr>
              <w:t xml:space="preserve"> </w:t>
            </w:r>
            <w:r>
              <w:t>(ребенок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-6"/>
              </w:rPr>
              <w:t xml:space="preserve"> </w:t>
            </w:r>
            <w:r>
              <w:t>практические</w:t>
            </w:r>
            <w:r>
              <w:rPr>
                <w:spacing w:val="-5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педагога);</w:t>
            </w:r>
          </w:p>
          <w:p w:rsidR="00C66651" w:rsidRDefault="00C66651">
            <w:pPr>
              <w:pStyle w:val="TableParagraph"/>
              <w:numPr>
                <w:ilvl w:val="0"/>
                <w:numId w:val="21"/>
              </w:numPr>
              <w:tabs>
                <w:tab w:val="left" w:pos="398"/>
              </w:tabs>
              <w:spacing w:before="2" w:line="235" w:lineRule="auto"/>
              <w:ind w:right="104" w:firstLine="0"/>
              <w:jc w:val="both"/>
            </w:pPr>
            <w:r>
              <w:t>репродуктивный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(выполняет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основном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4"/>
              </w:rPr>
              <w:t xml:space="preserve"> </w:t>
            </w:r>
            <w:r>
              <w:t>на основе</w:t>
            </w:r>
            <w:r>
              <w:rPr>
                <w:spacing w:val="-5"/>
              </w:rPr>
              <w:t xml:space="preserve"> </w:t>
            </w:r>
            <w:r>
              <w:t>образца);</w:t>
            </w:r>
          </w:p>
          <w:p w:rsidR="00C66651" w:rsidRDefault="00C66651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before="1"/>
              <w:ind w:right="91" w:firstLine="0"/>
              <w:jc w:val="both"/>
            </w:pPr>
            <w:r>
              <w:t>творческий уровень (выполняет практические задания 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2"/>
              </w:rPr>
              <w:t xml:space="preserve"> </w:t>
            </w:r>
            <w:r>
              <w:t>творчества).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exact"/>
              <w:ind w:left="10"/>
              <w:jc w:val="center"/>
            </w:pPr>
            <w:r>
              <w:t>1</w:t>
            </w:r>
          </w:p>
          <w:p w:rsidR="00C66651" w:rsidRDefault="00C66651">
            <w:pPr>
              <w:pStyle w:val="TableParagraph"/>
              <w:spacing w:before="3"/>
              <w:rPr>
                <w:b/>
              </w:rPr>
            </w:pPr>
          </w:p>
          <w:p w:rsidR="00C66651" w:rsidRDefault="00C66651">
            <w:pPr>
              <w:pStyle w:val="TableParagraph"/>
              <w:ind w:left="10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ind w:left="156" w:right="141"/>
              <w:jc w:val="center"/>
            </w:pPr>
            <w:r>
              <w:t>10</w:t>
            </w:r>
          </w:p>
          <w:p w:rsidR="00C66651" w:rsidRDefault="00C66651">
            <w:pPr>
              <w:pStyle w:val="TableParagraph"/>
              <w:spacing w:before="3"/>
              <w:rPr>
                <w:b/>
              </w:rPr>
            </w:pPr>
          </w:p>
          <w:p w:rsidR="00C66651" w:rsidRDefault="00C66651">
            <w:pPr>
              <w:pStyle w:val="TableParagraph"/>
              <w:ind w:left="10"/>
              <w:jc w:val="center"/>
            </w:pPr>
            <w:r>
              <w:t>1</w:t>
            </w:r>
          </w:p>
          <w:p w:rsidR="00C66651" w:rsidRDefault="00C6665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ind w:left="10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ind w:left="156" w:right="141"/>
              <w:jc w:val="center"/>
            </w:pPr>
            <w:r>
              <w:t>10</w:t>
            </w:r>
          </w:p>
          <w:p w:rsidR="00C66651" w:rsidRDefault="00C66651">
            <w:pPr>
              <w:pStyle w:val="TableParagraph"/>
              <w:spacing w:before="3"/>
              <w:rPr>
                <w:b/>
              </w:rPr>
            </w:pPr>
          </w:p>
          <w:p w:rsidR="00C66651" w:rsidRDefault="00C66651">
            <w:pPr>
              <w:pStyle w:val="TableParagraph"/>
              <w:ind w:left="10"/>
              <w:jc w:val="center"/>
            </w:pPr>
            <w:r>
              <w:t>1</w:t>
            </w:r>
          </w:p>
          <w:p w:rsidR="00C66651" w:rsidRDefault="00C6665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ind w:left="10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1"/>
              <w:ind w:left="156" w:right="141"/>
              <w:jc w:val="center"/>
            </w:pPr>
            <w:r>
              <w:t>10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spacing w:before="6"/>
              <w:rPr>
                <w:b/>
                <w:sz w:val="20"/>
              </w:rPr>
            </w:pPr>
          </w:p>
          <w:p w:rsidR="00C66651" w:rsidRDefault="00C66651">
            <w:pPr>
              <w:pStyle w:val="TableParagraph"/>
              <w:ind w:left="111" w:right="355"/>
            </w:pPr>
            <w:r>
              <w:t>Контрольное задание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163"/>
              <w:ind w:left="111" w:right="355"/>
            </w:pPr>
            <w:r>
              <w:t>Контрольное задание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211" w:line="235" w:lineRule="auto"/>
              <w:ind w:left="111" w:right="355"/>
            </w:pPr>
            <w:r>
              <w:t>Контрольное задание</w:t>
            </w:r>
          </w:p>
        </w:tc>
      </w:tr>
    </w:tbl>
    <w:p w:rsidR="00C66651" w:rsidRDefault="00C66651">
      <w:pPr>
        <w:sectPr w:rsidR="00C66651">
          <w:pgSz w:w="16838" w:h="11906" w:orient="landscape"/>
          <w:pgMar w:top="280" w:right="280" w:bottom="0" w:left="480" w:header="720" w:footer="720" w:gutter="0"/>
          <w:cols w:space="720"/>
          <w:docGrid w:linePitch="360"/>
        </w:sectPr>
      </w:pPr>
    </w:p>
    <w:tbl>
      <w:tblPr>
        <w:tblW w:w="16045" w:type="dxa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2"/>
        <w:gridCol w:w="3601"/>
        <w:gridCol w:w="5761"/>
        <w:gridCol w:w="845"/>
        <w:gridCol w:w="2126"/>
      </w:tblGrid>
      <w:tr w:rsidR="00C66651" w:rsidTr="005D630F">
        <w:trPr>
          <w:trHeight w:val="11135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tabs>
                <w:tab w:val="left" w:pos="1713"/>
              </w:tabs>
              <w:spacing w:line="235" w:lineRule="auto"/>
              <w:ind w:left="110" w:right="583"/>
            </w:pPr>
            <w:r>
              <w:rPr>
                <w:b/>
              </w:rPr>
              <w:lastRenderedPageBreak/>
              <w:t>III.</w:t>
            </w:r>
            <w:r>
              <w:rPr>
                <w:b/>
              </w:rPr>
              <w:tab/>
            </w:r>
            <w:proofErr w:type="spellStart"/>
            <w:r>
              <w:rPr>
                <w:b/>
                <w:spacing w:val="-1"/>
                <w:u w:val="single"/>
              </w:rPr>
              <w:t>Общеучебные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  <w:u w:val="single"/>
              </w:rPr>
              <w:t>умения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и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навыки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ребенка:</w:t>
            </w:r>
          </w:p>
          <w:p w:rsidR="00C66651" w:rsidRDefault="00C66651">
            <w:pPr>
              <w:pStyle w:val="TableParagraph"/>
              <w:numPr>
                <w:ilvl w:val="1"/>
                <w:numId w:val="12"/>
              </w:numPr>
              <w:tabs>
                <w:tab w:val="left" w:pos="921"/>
                <w:tab w:val="left" w:pos="922"/>
              </w:tabs>
              <w:ind w:right="267" w:firstLine="0"/>
            </w:pPr>
            <w:r>
              <w:t>Учебно-интеллектуальные</w:t>
            </w:r>
            <w:r>
              <w:rPr>
                <w:spacing w:val="-52"/>
              </w:rPr>
              <w:t xml:space="preserve"> </w:t>
            </w:r>
            <w:r>
              <w:t>умения:</w:t>
            </w:r>
          </w:p>
          <w:p w:rsidR="00C66651" w:rsidRDefault="00C66651">
            <w:pPr>
              <w:pStyle w:val="TableParagraph"/>
              <w:numPr>
                <w:ilvl w:val="2"/>
                <w:numId w:val="12"/>
              </w:numPr>
              <w:tabs>
                <w:tab w:val="left" w:pos="1190"/>
                <w:tab w:val="left" w:pos="1191"/>
                <w:tab w:val="left" w:pos="2355"/>
              </w:tabs>
              <w:ind w:right="99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анализировать</w:t>
            </w:r>
            <w:r>
              <w:tab/>
            </w:r>
            <w:r>
              <w:rPr>
                <w:spacing w:val="-1"/>
              </w:rPr>
              <w:t>специальную</w:t>
            </w:r>
            <w:r>
              <w:rPr>
                <w:spacing w:val="-53"/>
              </w:rPr>
              <w:t xml:space="preserve"> </w:t>
            </w:r>
            <w:r>
              <w:t>литературу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2"/>
              <w:rPr>
                <w:b/>
                <w:sz w:val="19"/>
              </w:rPr>
            </w:pPr>
          </w:p>
          <w:p w:rsidR="00C66651" w:rsidRDefault="00C66651">
            <w:pPr>
              <w:pStyle w:val="TableParagraph"/>
              <w:numPr>
                <w:ilvl w:val="2"/>
                <w:numId w:val="12"/>
              </w:numPr>
              <w:tabs>
                <w:tab w:val="left" w:pos="1190"/>
                <w:tab w:val="left" w:pos="1191"/>
                <w:tab w:val="left" w:pos="2374"/>
              </w:tabs>
              <w:spacing w:before="1"/>
              <w:ind w:right="99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  <w:r>
              <w:rPr>
                <w:spacing w:val="1"/>
              </w:rPr>
              <w:t xml:space="preserve"> </w:t>
            </w:r>
            <w:r>
              <w:t>компьютерными</w:t>
            </w:r>
            <w:r>
              <w:tab/>
            </w:r>
            <w:r>
              <w:rPr>
                <w:spacing w:val="-1"/>
              </w:rPr>
              <w:t>источниками</w:t>
            </w:r>
            <w:r>
              <w:rPr>
                <w:spacing w:val="-53"/>
              </w:rPr>
              <w:t xml:space="preserve"> </w:t>
            </w:r>
            <w:r>
              <w:t>информации</w:t>
            </w:r>
          </w:p>
          <w:p w:rsidR="00C66651" w:rsidRDefault="00C66651">
            <w:pPr>
              <w:pStyle w:val="TableParagraph"/>
              <w:numPr>
                <w:ilvl w:val="2"/>
                <w:numId w:val="12"/>
              </w:numPr>
              <w:tabs>
                <w:tab w:val="left" w:pos="1190"/>
                <w:tab w:val="left" w:pos="1191"/>
                <w:tab w:val="left" w:pos="2807"/>
              </w:tabs>
              <w:ind w:right="94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учебно-исследовательскую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(писать</w:t>
            </w:r>
            <w:r>
              <w:rPr>
                <w:spacing w:val="1"/>
              </w:rPr>
              <w:t xml:space="preserve"> </w:t>
            </w:r>
            <w:r>
              <w:t>рефераты,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самостоятельные</w:t>
            </w:r>
            <w:r>
              <w:tab/>
              <w:t>учебные</w:t>
            </w:r>
            <w:r>
              <w:rPr>
                <w:spacing w:val="-53"/>
              </w:rPr>
              <w:t xml:space="preserve"> </w:t>
            </w:r>
            <w:r>
              <w:t>исследования)</w:t>
            </w:r>
          </w:p>
          <w:p w:rsidR="00C66651" w:rsidRDefault="00C66651">
            <w:pPr>
              <w:pStyle w:val="TableParagraph"/>
              <w:numPr>
                <w:ilvl w:val="1"/>
                <w:numId w:val="12"/>
              </w:numPr>
              <w:tabs>
                <w:tab w:val="left" w:pos="921"/>
                <w:tab w:val="left" w:pos="922"/>
              </w:tabs>
              <w:spacing w:before="4" w:line="235" w:lineRule="auto"/>
              <w:ind w:right="272" w:firstLine="0"/>
            </w:pPr>
            <w:r>
              <w:t>Учебно-коммуникативные</w:t>
            </w:r>
            <w:r>
              <w:rPr>
                <w:spacing w:val="-52"/>
              </w:rPr>
              <w:t xml:space="preserve"> </w:t>
            </w:r>
            <w:r>
              <w:t>умения:</w:t>
            </w:r>
          </w:p>
          <w:p w:rsidR="00C66651" w:rsidRDefault="00C66651">
            <w:pPr>
              <w:pStyle w:val="TableParagraph"/>
              <w:numPr>
                <w:ilvl w:val="2"/>
                <w:numId w:val="12"/>
              </w:numPr>
              <w:tabs>
                <w:tab w:val="left" w:pos="1190"/>
                <w:tab w:val="left" w:pos="1191"/>
                <w:tab w:val="left" w:pos="2307"/>
                <w:tab w:val="left" w:pos="3483"/>
              </w:tabs>
              <w:spacing w:before="1"/>
              <w:ind w:right="98" w:firstLine="0"/>
            </w:pPr>
            <w:r>
              <w:t>Умение</w:t>
            </w:r>
            <w:r>
              <w:tab/>
              <w:t>слушать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слышать педагога</w:t>
            </w:r>
          </w:p>
          <w:p w:rsidR="00C66651" w:rsidRDefault="00C66651">
            <w:pPr>
              <w:pStyle w:val="TableParagraph"/>
              <w:rPr>
                <w:b/>
              </w:rPr>
            </w:pPr>
          </w:p>
          <w:p w:rsidR="00C66651" w:rsidRDefault="00C66651">
            <w:pPr>
              <w:pStyle w:val="TableParagraph"/>
              <w:numPr>
                <w:ilvl w:val="2"/>
                <w:numId w:val="12"/>
              </w:numPr>
              <w:tabs>
                <w:tab w:val="left" w:pos="1190"/>
                <w:tab w:val="left" w:pos="1191"/>
              </w:tabs>
              <w:ind w:right="97" w:firstLine="0"/>
            </w:pPr>
            <w:r>
              <w:t>Умение</w:t>
            </w:r>
            <w:r>
              <w:rPr>
                <w:spacing w:val="25"/>
              </w:rPr>
              <w:t xml:space="preserve"> </w:t>
            </w:r>
            <w:r>
              <w:t>выступать</w:t>
            </w:r>
            <w:r>
              <w:rPr>
                <w:spacing w:val="33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аудиторией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1"/>
              <w:rPr>
                <w:b/>
                <w:sz w:val="20"/>
              </w:rPr>
            </w:pPr>
          </w:p>
          <w:p w:rsidR="00C66651" w:rsidRDefault="00C66651">
            <w:pPr>
              <w:pStyle w:val="TableParagraph"/>
              <w:numPr>
                <w:ilvl w:val="2"/>
                <w:numId w:val="12"/>
              </w:numPr>
              <w:tabs>
                <w:tab w:val="left" w:pos="1190"/>
                <w:tab w:val="left" w:pos="1191"/>
              </w:tabs>
              <w:spacing w:before="1"/>
              <w:ind w:right="105" w:firstLine="0"/>
            </w:pPr>
            <w:r>
              <w:t>Умение</w:t>
            </w:r>
            <w:r>
              <w:rPr>
                <w:spacing w:val="38"/>
              </w:rPr>
              <w:t xml:space="preserve"> </w:t>
            </w:r>
            <w:r>
              <w:t>вести</w:t>
            </w:r>
            <w:r>
              <w:rPr>
                <w:spacing w:val="46"/>
              </w:rPr>
              <w:t xml:space="preserve"> </w:t>
            </w:r>
            <w:r>
              <w:t>полемику,</w:t>
            </w:r>
            <w:r>
              <w:rPr>
                <w:spacing w:val="-52"/>
              </w:rPr>
              <w:t xml:space="preserve"> </w:t>
            </w:r>
            <w:r>
              <w:t>участвовать в</w:t>
            </w:r>
            <w:r>
              <w:rPr>
                <w:spacing w:val="2"/>
              </w:rPr>
              <w:t xml:space="preserve"> </w:t>
            </w:r>
            <w:r>
              <w:t>дискуссии</w:t>
            </w:r>
          </w:p>
          <w:p w:rsidR="00C66651" w:rsidRDefault="00C6665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numPr>
                <w:ilvl w:val="1"/>
                <w:numId w:val="12"/>
              </w:numPr>
              <w:tabs>
                <w:tab w:val="left" w:pos="921"/>
                <w:tab w:val="left" w:pos="922"/>
              </w:tabs>
              <w:spacing w:before="1"/>
              <w:ind w:right="345" w:firstLine="0"/>
            </w:pPr>
            <w:r>
              <w:t>Учебно-организационные</w:t>
            </w:r>
            <w:r>
              <w:rPr>
                <w:spacing w:val="-52"/>
              </w:rPr>
              <w:t xml:space="preserve"> </w:t>
            </w:r>
            <w:r>
              <w:t>умения и</w:t>
            </w:r>
            <w:r>
              <w:rPr>
                <w:spacing w:val="-1"/>
              </w:rPr>
              <w:t xml:space="preserve"> </w:t>
            </w:r>
            <w:r>
              <w:t>навыки:</w:t>
            </w:r>
          </w:p>
          <w:p w:rsidR="00C66651" w:rsidRDefault="00C66651">
            <w:pPr>
              <w:pStyle w:val="TableParagraph"/>
              <w:numPr>
                <w:ilvl w:val="2"/>
                <w:numId w:val="12"/>
              </w:numPr>
              <w:tabs>
                <w:tab w:val="left" w:pos="1190"/>
                <w:tab w:val="left" w:pos="1191"/>
                <w:tab w:val="left" w:pos="2360"/>
              </w:tabs>
              <w:spacing w:line="235" w:lineRule="auto"/>
              <w:ind w:right="97" w:firstLine="0"/>
            </w:pPr>
            <w:r>
              <w:t>Умение</w:t>
            </w:r>
            <w:r>
              <w:tab/>
              <w:t>организовать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rPr>
                <w:spacing w:val="-6"/>
              </w:rPr>
              <w:t xml:space="preserve"> </w:t>
            </w:r>
            <w:r>
              <w:t>рабочее (учебное) место</w:t>
            </w:r>
          </w:p>
          <w:p w:rsidR="00C66651" w:rsidRDefault="00C66651">
            <w:pPr>
              <w:pStyle w:val="TableParagraph"/>
              <w:spacing w:before="2"/>
              <w:rPr>
                <w:b/>
              </w:rPr>
            </w:pPr>
          </w:p>
          <w:p w:rsidR="00C66651" w:rsidRDefault="00C66651">
            <w:pPr>
              <w:pStyle w:val="TableParagraph"/>
              <w:numPr>
                <w:ilvl w:val="2"/>
                <w:numId w:val="12"/>
              </w:numPr>
              <w:tabs>
                <w:tab w:val="left" w:pos="1190"/>
                <w:tab w:val="left" w:pos="1191"/>
              </w:tabs>
              <w:ind w:right="97" w:firstLine="0"/>
              <w:jc w:val="both"/>
            </w:pP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соблюдения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numPr>
                <w:ilvl w:val="2"/>
                <w:numId w:val="12"/>
              </w:numPr>
              <w:tabs>
                <w:tab w:val="clear" w:pos="720"/>
                <w:tab w:val="left" w:pos="710"/>
              </w:tabs>
              <w:spacing w:before="188" w:line="235" w:lineRule="auto"/>
              <w:ind w:right="99" w:firstLine="0"/>
              <w:jc w:val="both"/>
            </w:pPr>
            <w:r>
              <w:t>Умение аккуратно выполнять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1"/>
              <w:rPr>
                <w:b/>
                <w:sz w:val="19"/>
              </w:rPr>
            </w:pPr>
          </w:p>
          <w:p w:rsidR="00C66651" w:rsidRDefault="00C66651">
            <w:pPr>
              <w:pStyle w:val="TableParagraph"/>
              <w:spacing w:before="1"/>
              <w:ind w:left="110" w:right="98"/>
              <w:jc w:val="both"/>
            </w:pP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подборе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анализе</w:t>
            </w:r>
            <w:r>
              <w:rPr>
                <w:spacing w:val="-5"/>
              </w:rPr>
              <w:t xml:space="preserve"> </w:t>
            </w:r>
            <w:r>
              <w:t>литературе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1"/>
              <w:rPr>
                <w:b/>
                <w:sz w:val="20"/>
              </w:rPr>
            </w:pPr>
          </w:p>
          <w:p w:rsidR="00C66651" w:rsidRDefault="00C66651">
            <w:pPr>
              <w:pStyle w:val="TableParagraph"/>
              <w:tabs>
                <w:tab w:val="left" w:pos="2264"/>
              </w:tabs>
              <w:ind w:left="110" w:right="93"/>
              <w:jc w:val="both"/>
            </w:pP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пользовании</w:t>
            </w:r>
            <w:r>
              <w:rPr>
                <w:spacing w:val="-52"/>
              </w:rPr>
              <w:t xml:space="preserve"> </w:t>
            </w:r>
            <w:r>
              <w:t>компьютерными</w:t>
            </w:r>
            <w:r>
              <w:tab/>
            </w:r>
            <w:r>
              <w:rPr>
                <w:spacing w:val="-1"/>
              </w:rPr>
              <w:t>источниками</w:t>
            </w:r>
            <w:r>
              <w:rPr>
                <w:spacing w:val="-53"/>
              </w:rPr>
              <w:t xml:space="preserve"> </w:t>
            </w:r>
            <w:r>
              <w:t>информации</w:t>
            </w:r>
          </w:p>
          <w:p w:rsidR="00C66651" w:rsidRDefault="00C66651">
            <w:pPr>
              <w:pStyle w:val="TableParagraph"/>
              <w:ind w:left="110" w:right="97"/>
              <w:jc w:val="both"/>
            </w:pP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2"/>
              </w:rPr>
              <w:t xml:space="preserve"> </w:t>
            </w:r>
            <w:r>
              <w:t>работе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1"/>
              <w:rPr>
                <w:b/>
                <w:sz w:val="20"/>
              </w:rPr>
            </w:pPr>
          </w:p>
          <w:p w:rsidR="00C66651" w:rsidRDefault="00C66651">
            <w:pPr>
              <w:pStyle w:val="TableParagraph"/>
              <w:tabs>
                <w:tab w:val="left" w:pos="2418"/>
              </w:tabs>
              <w:ind w:left="110" w:right="95"/>
              <w:jc w:val="both"/>
            </w:pPr>
            <w:r>
              <w:t>Адекватность</w:t>
            </w:r>
            <w:r>
              <w:tab/>
            </w:r>
            <w:r>
              <w:rPr>
                <w:spacing w:val="-1"/>
              </w:rPr>
              <w:t>восприятия</w:t>
            </w:r>
            <w:r>
              <w:rPr>
                <w:spacing w:val="-53"/>
              </w:rPr>
              <w:t xml:space="preserve"> </w:t>
            </w:r>
            <w:r>
              <w:t>информации,</w:t>
            </w:r>
            <w:r>
              <w:rPr>
                <w:spacing w:val="-4"/>
              </w:rPr>
              <w:t xml:space="preserve"> </w:t>
            </w:r>
            <w:r>
              <w:t>идущей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  <w:p w:rsidR="00C66651" w:rsidRDefault="00C66651">
            <w:pPr>
              <w:pStyle w:val="TableParagraph"/>
              <w:rPr>
                <w:b/>
              </w:rPr>
            </w:pPr>
          </w:p>
          <w:p w:rsidR="00C66651" w:rsidRDefault="00C66651">
            <w:pPr>
              <w:pStyle w:val="TableParagraph"/>
              <w:ind w:left="110" w:right="93"/>
              <w:jc w:val="both"/>
            </w:pPr>
            <w:r>
              <w:t>Свобода</w:t>
            </w:r>
            <w:r>
              <w:rPr>
                <w:spacing w:val="1"/>
              </w:rPr>
              <w:t xml:space="preserve"> </w:t>
            </w:r>
            <w:r>
              <w:t>владения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подачи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1"/>
              </w:rPr>
              <w:t xml:space="preserve"> </w:t>
            </w:r>
            <w:r>
              <w:t>подготовленной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  <w:p w:rsidR="00C66651" w:rsidRDefault="00C66651">
            <w:pPr>
              <w:pStyle w:val="TableParagraph"/>
              <w:tabs>
                <w:tab w:val="left" w:pos="2009"/>
                <w:tab w:val="left" w:pos="2215"/>
              </w:tabs>
              <w:ind w:left="110" w:right="96"/>
            </w:pPr>
            <w:r>
              <w:t>Самостоятельность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построении</w:t>
            </w:r>
            <w:r>
              <w:rPr>
                <w:spacing w:val="-52"/>
              </w:rPr>
              <w:t xml:space="preserve"> </w:t>
            </w:r>
            <w:r>
              <w:t>дискуссионного</w:t>
            </w:r>
            <w:r>
              <w:tab/>
            </w:r>
            <w:r>
              <w:tab/>
              <w:t>выступления,</w:t>
            </w:r>
            <w:r>
              <w:rPr>
                <w:spacing w:val="-52"/>
              </w:rPr>
              <w:t xml:space="preserve"> </w:t>
            </w:r>
            <w:r>
              <w:t>логика в построении доказательств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tab/>
            </w:r>
            <w:r>
              <w:rPr>
                <w:spacing w:val="-1"/>
              </w:rP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готовить</w:t>
            </w:r>
            <w:r>
              <w:rPr>
                <w:spacing w:val="27"/>
              </w:rPr>
              <w:t xml:space="preserve"> </w:t>
            </w:r>
            <w:r>
              <w:t>свое</w:t>
            </w:r>
            <w:r>
              <w:rPr>
                <w:spacing w:val="20"/>
              </w:rPr>
              <w:t xml:space="preserve"> </w:t>
            </w:r>
            <w:r>
              <w:t>рабочее</w:t>
            </w:r>
            <w:r>
              <w:rPr>
                <w:spacing w:val="20"/>
              </w:rPr>
              <w:t xml:space="preserve"> </w:t>
            </w:r>
            <w:r>
              <w:t>место</w:t>
            </w:r>
            <w:r>
              <w:rPr>
                <w:spacing w:val="22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убирать</w:t>
            </w:r>
            <w:r>
              <w:rPr>
                <w:spacing w:val="30"/>
              </w:rPr>
              <w:t xml:space="preserve"> </w:t>
            </w:r>
            <w:r>
              <w:t>его</w:t>
            </w:r>
            <w:r>
              <w:rPr>
                <w:spacing w:val="25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собой</w:t>
            </w:r>
          </w:p>
          <w:p w:rsidR="00C66651" w:rsidRDefault="00C66651">
            <w:pPr>
              <w:pStyle w:val="TableParagraph"/>
              <w:spacing w:before="1"/>
              <w:ind w:left="110" w:right="96"/>
              <w:jc w:val="both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реальных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соблюдения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программным</w:t>
            </w:r>
            <w:r>
              <w:rPr>
                <w:spacing w:val="-4"/>
              </w:rPr>
              <w:t xml:space="preserve"> </w:t>
            </w:r>
            <w:r>
              <w:t>требованиям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4"/>
              <w:rPr>
                <w:b/>
                <w:sz w:val="20"/>
              </w:rPr>
            </w:pPr>
          </w:p>
          <w:p w:rsidR="00C66651" w:rsidRDefault="00C66651">
            <w:pPr>
              <w:pStyle w:val="TableParagraph"/>
              <w:spacing w:before="1" w:line="235" w:lineRule="auto"/>
              <w:ind w:left="110" w:right="93"/>
            </w:pPr>
            <w:r>
              <w:t>Аккуратность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ответственность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работе</w:t>
            </w:r>
          </w:p>
        </w:tc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numPr>
                <w:ilvl w:val="0"/>
                <w:numId w:val="11"/>
              </w:numPr>
              <w:tabs>
                <w:tab w:val="left" w:pos="514"/>
              </w:tabs>
              <w:ind w:right="99" w:firstLine="0"/>
              <w:jc w:val="both"/>
            </w:pPr>
            <w:r>
              <w:t>минимальный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(обучающийся</w:t>
            </w:r>
            <w:r>
              <w:rPr>
                <w:spacing w:val="1"/>
              </w:rPr>
              <w:t xml:space="preserve"> </w:t>
            </w:r>
            <w:r>
              <w:t>испытывает</w:t>
            </w:r>
            <w:r>
              <w:rPr>
                <w:spacing w:val="1"/>
              </w:rPr>
              <w:t xml:space="preserve"> </w:t>
            </w:r>
            <w:r>
              <w:t>серьезные</w:t>
            </w:r>
            <w:r>
              <w:rPr>
                <w:spacing w:val="1"/>
              </w:rPr>
              <w:t xml:space="preserve"> </w:t>
            </w:r>
            <w:r>
              <w:t>затруднения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литературой, нуждается в постоянной помощи и контроле</w:t>
            </w:r>
            <w:r>
              <w:rPr>
                <w:spacing w:val="1"/>
              </w:rPr>
              <w:t xml:space="preserve"> </w:t>
            </w:r>
            <w:r>
              <w:t>педагога);</w:t>
            </w:r>
          </w:p>
          <w:p w:rsidR="00C66651" w:rsidRDefault="00C66651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line="235" w:lineRule="auto"/>
              <w:ind w:right="102" w:firstLine="0"/>
              <w:jc w:val="both"/>
            </w:pPr>
            <w:r>
              <w:t>средний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(работает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литературой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53"/>
              </w:rPr>
              <w:t xml:space="preserve"> </w:t>
            </w:r>
            <w:r>
              <w:t>педагога</w:t>
            </w:r>
            <w:r>
              <w:rPr>
                <w:spacing w:val="4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родителей);</w:t>
            </w:r>
          </w:p>
          <w:p w:rsidR="00C66651" w:rsidRDefault="00C66651">
            <w:pPr>
              <w:pStyle w:val="TableParagraph"/>
              <w:numPr>
                <w:ilvl w:val="0"/>
                <w:numId w:val="11"/>
              </w:numPr>
              <w:tabs>
                <w:tab w:val="left" w:pos="418"/>
              </w:tabs>
              <w:ind w:right="105" w:firstLine="0"/>
              <w:jc w:val="both"/>
            </w:pPr>
            <w:r>
              <w:t>максимальный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(работает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литературой</w:t>
            </w:r>
            <w:r>
              <w:rPr>
                <w:spacing w:val="-52"/>
              </w:rPr>
              <w:t xml:space="preserve"> </w:t>
            </w:r>
            <w:r>
              <w:t>самостоятельно,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испытывает особых</w:t>
            </w:r>
            <w:r>
              <w:rPr>
                <w:spacing w:val="1"/>
              </w:rPr>
              <w:t xml:space="preserve"> </w:t>
            </w:r>
            <w:r>
              <w:t>трудностей)</w:t>
            </w:r>
          </w:p>
          <w:p w:rsidR="00C66651" w:rsidRDefault="00C6665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spacing w:before="1" w:line="720" w:lineRule="auto"/>
              <w:ind w:left="110" w:right="2677"/>
              <w:jc w:val="both"/>
            </w:pPr>
            <w:r>
              <w:t>уровни – по аналогии с п. 3.1.1.</w:t>
            </w:r>
            <w:r>
              <w:rPr>
                <w:spacing w:val="-52"/>
              </w:rPr>
              <w:t xml:space="preserve"> </w:t>
            </w:r>
            <w:r>
              <w:t>уровни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аналогии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3"/>
              </w:rPr>
              <w:t xml:space="preserve"> </w:t>
            </w:r>
            <w:r>
              <w:t>3.1.1.</w:t>
            </w:r>
          </w:p>
          <w:p w:rsidR="00C66651" w:rsidRDefault="00C66651">
            <w:pPr>
              <w:pStyle w:val="TableParagraph"/>
              <w:spacing w:before="1"/>
              <w:rPr>
                <w:b/>
              </w:rPr>
            </w:pPr>
          </w:p>
          <w:p w:rsidR="00C66651" w:rsidRDefault="00C66651">
            <w:pPr>
              <w:pStyle w:val="TableParagraph"/>
              <w:spacing w:line="720" w:lineRule="auto"/>
              <w:ind w:left="110" w:right="2677"/>
              <w:jc w:val="both"/>
            </w:pPr>
            <w:r>
              <w:t>уровни – по аналогии с п. 3.1.1.</w:t>
            </w:r>
            <w:r>
              <w:rPr>
                <w:spacing w:val="-52"/>
              </w:rPr>
              <w:t xml:space="preserve"> </w:t>
            </w:r>
            <w:r>
              <w:t>уровни – по аналогии с п. 3.1.1.</w:t>
            </w:r>
            <w:r>
              <w:rPr>
                <w:spacing w:val="-52"/>
              </w:rPr>
              <w:t xml:space="preserve"> </w:t>
            </w:r>
            <w:r>
              <w:t>уровни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аналогии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3"/>
              </w:rPr>
              <w:t xml:space="preserve"> </w:t>
            </w:r>
            <w:r>
              <w:t>3.1.1.</w:t>
            </w:r>
          </w:p>
          <w:p w:rsidR="00C66651" w:rsidRDefault="00C66651">
            <w:pPr>
              <w:pStyle w:val="TableParagraph"/>
              <w:rPr>
                <w:b/>
              </w:rPr>
            </w:pPr>
          </w:p>
          <w:p w:rsidR="00C66651" w:rsidRDefault="00C66651">
            <w:pPr>
              <w:pStyle w:val="TableParagraph"/>
              <w:spacing w:before="1"/>
              <w:ind w:left="110"/>
              <w:jc w:val="both"/>
            </w:pPr>
            <w:r>
              <w:t>уровни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аналогии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3"/>
              </w:rPr>
              <w:t xml:space="preserve"> </w:t>
            </w:r>
            <w:r>
              <w:t>3.1.1.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2"/>
              <w:rPr>
                <w:b/>
                <w:sz w:val="34"/>
              </w:rPr>
            </w:pPr>
          </w:p>
          <w:p w:rsidR="00C66651" w:rsidRDefault="00C66651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right="100" w:firstLine="0"/>
              <w:jc w:val="both"/>
            </w:pPr>
            <w:r>
              <w:t>минимальный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(ребенок овладел</w:t>
            </w:r>
            <w:r>
              <w:rPr>
                <w:spacing w:val="1"/>
              </w:rPr>
              <w:t xml:space="preserve"> </w:t>
            </w:r>
            <w:r>
              <w:t>менее чем</w:t>
            </w:r>
            <w:r>
              <w:rPr>
                <w:spacing w:val="1"/>
              </w:rPr>
              <w:t xml:space="preserve"> </w:t>
            </w:r>
            <w:r>
              <w:t>½</w:t>
            </w:r>
            <w:r>
              <w:rPr>
                <w:spacing w:val="1"/>
              </w:rPr>
              <w:t xml:space="preserve"> </w:t>
            </w:r>
            <w:r>
              <w:t>объема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соблюдения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1"/>
              </w:rPr>
              <w:t xml:space="preserve"> </w:t>
            </w:r>
            <w:r>
              <w:t>программой);</w:t>
            </w:r>
          </w:p>
          <w:p w:rsidR="00C66651" w:rsidRDefault="00C66651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right="100" w:firstLine="0"/>
              <w:jc w:val="both"/>
            </w:pPr>
            <w:r>
              <w:t>средний уровень (</w:t>
            </w:r>
            <w:proofErr w:type="gramStart"/>
            <w:r>
              <w:t>объем</w:t>
            </w:r>
            <w:proofErr w:type="gramEnd"/>
            <w:r>
              <w:t xml:space="preserve"> усвоенный навыков составляет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-6"/>
              </w:rPr>
              <w:t xml:space="preserve"> </w:t>
            </w:r>
            <w:r>
              <w:t>½);</w:t>
            </w:r>
          </w:p>
          <w:p w:rsidR="00C66651" w:rsidRDefault="00C66651">
            <w:pPr>
              <w:pStyle w:val="TableParagraph"/>
              <w:numPr>
                <w:ilvl w:val="0"/>
                <w:numId w:val="11"/>
              </w:numPr>
              <w:tabs>
                <w:tab w:val="left" w:pos="322"/>
              </w:tabs>
              <w:ind w:right="101" w:firstLine="0"/>
              <w:jc w:val="both"/>
            </w:pPr>
            <w:r>
              <w:t>максимальный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(ребенок</w:t>
            </w:r>
            <w:r>
              <w:rPr>
                <w:spacing w:val="1"/>
              </w:rPr>
              <w:t xml:space="preserve"> </w:t>
            </w:r>
            <w:r>
              <w:t>освоил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rPr>
                <w:spacing w:val="1"/>
              </w:rPr>
              <w:t xml:space="preserve"> </w:t>
            </w:r>
            <w:r>
              <w:t>весь</w:t>
            </w:r>
            <w:r>
              <w:rPr>
                <w:spacing w:val="1"/>
              </w:rPr>
              <w:t xml:space="preserve"> </w:t>
            </w: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навыков,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конкретный</w:t>
            </w:r>
            <w:r>
              <w:rPr>
                <w:spacing w:val="3"/>
              </w:rPr>
              <w:t xml:space="preserve"> </w:t>
            </w:r>
            <w:r>
              <w:t>период).</w:t>
            </w:r>
          </w:p>
          <w:p w:rsidR="00C66651" w:rsidRDefault="00C6665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spacing w:line="242" w:lineRule="exact"/>
              <w:ind w:left="110"/>
              <w:jc w:val="both"/>
            </w:pPr>
            <w:r>
              <w:t>удовлетворительно</w:t>
            </w:r>
            <w:r>
              <w:rPr>
                <w:spacing w:val="-3"/>
              </w:rPr>
              <w:t xml:space="preserve"> </w:t>
            </w:r>
            <w:r>
              <w:t>– хорошо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отлично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45" w:lineRule="exact"/>
              <w:ind w:left="10"/>
              <w:jc w:val="center"/>
            </w:pPr>
            <w:r>
              <w:t>1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C66651" w:rsidRDefault="00C66651">
            <w:pPr>
              <w:pStyle w:val="TableParagraph"/>
              <w:ind w:left="10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spacing w:before="1"/>
              <w:ind w:left="156" w:right="141"/>
              <w:jc w:val="center"/>
            </w:pPr>
            <w:r>
              <w:t>10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212"/>
              <w:ind w:left="10"/>
              <w:jc w:val="center"/>
            </w:pPr>
            <w:r>
              <w:t>1</w:t>
            </w:r>
          </w:p>
          <w:p w:rsidR="00C66651" w:rsidRDefault="00C6665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spacing w:before="1"/>
              <w:ind w:left="10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spacing w:before="1"/>
              <w:ind w:left="156" w:right="141"/>
              <w:jc w:val="center"/>
            </w:pPr>
            <w: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45" w:lineRule="exact"/>
              <w:ind w:left="111"/>
            </w:pPr>
            <w:r>
              <w:t>Анализ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210" w:line="235" w:lineRule="auto"/>
              <w:ind w:left="111" w:right="109"/>
            </w:pPr>
            <w:proofErr w:type="spellStart"/>
            <w:r>
              <w:rPr>
                <w:spacing w:val="-1"/>
              </w:rPr>
              <w:t>Исследовательс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кие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0"/>
              </w:rPr>
            </w:pPr>
          </w:p>
          <w:p w:rsidR="00C66651" w:rsidRDefault="00C66651">
            <w:pPr>
              <w:pStyle w:val="TableParagraph"/>
              <w:ind w:left="111"/>
            </w:pPr>
            <w:r>
              <w:t>Наблюдение</w:t>
            </w:r>
          </w:p>
        </w:tc>
      </w:tr>
    </w:tbl>
    <w:p w:rsidR="00C66651" w:rsidRDefault="00C66651">
      <w:pPr>
        <w:sectPr w:rsidR="00C66651">
          <w:pgSz w:w="16838" w:h="11906" w:orient="landscape"/>
          <w:pgMar w:top="360" w:right="280" w:bottom="280" w:left="480" w:header="720" w:footer="720" w:gutter="0"/>
          <w:cols w:space="720"/>
          <w:docGrid w:linePitch="360"/>
        </w:sectPr>
      </w:pPr>
    </w:p>
    <w:p w:rsidR="00C66651" w:rsidRDefault="00C66651">
      <w:pPr>
        <w:spacing w:before="68"/>
        <w:ind w:right="462"/>
        <w:jc w:val="right"/>
      </w:pPr>
      <w:r>
        <w:lastRenderedPageBreak/>
        <w:t>Таблица 2</w:t>
      </w:r>
    </w:p>
    <w:p w:rsidR="00C66651" w:rsidRDefault="00C66651">
      <w:pPr>
        <w:pStyle w:val="a0"/>
        <w:spacing w:before="5"/>
        <w:ind w:left="0"/>
        <w:rPr>
          <w:sz w:val="21"/>
        </w:rPr>
      </w:pPr>
    </w:p>
    <w:p w:rsidR="00C66651" w:rsidRDefault="00C66651">
      <w:pPr>
        <w:pStyle w:val="1"/>
        <w:spacing w:before="1"/>
        <w:ind w:left="602" w:right="669"/>
        <w:jc w:val="center"/>
      </w:pPr>
      <w:r>
        <w:t>Индивидуальная</w:t>
      </w:r>
      <w:r>
        <w:rPr>
          <w:spacing w:val="-4"/>
        </w:rPr>
        <w:t xml:space="preserve"> </w:t>
      </w:r>
      <w:r>
        <w:t>карточка</w:t>
      </w:r>
    </w:p>
    <w:p w:rsidR="00C66651" w:rsidRDefault="00C66651">
      <w:pPr>
        <w:spacing w:before="40"/>
        <w:ind w:left="818"/>
        <w:jc w:val="both"/>
      </w:pPr>
      <w:r>
        <w:rPr>
          <w:b/>
          <w:sz w:val="24"/>
        </w:rPr>
        <w:t>учета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программе</w:t>
      </w:r>
    </w:p>
    <w:p w:rsidR="00C66651" w:rsidRDefault="00C66651">
      <w:pPr>
        <w:pStyle w:val="a0"/>
        <w:tabs>
          <w:tab w:val="left" w:pos="9341"/>
          <w:tab w:val="left" w:pos="9381"/>
        </w:tabs>
        <w:spacing w:before="36" w:line="252" w:lineRule="auto"/>
        <w:ind w:left="252" w:right="684" w:firstLine="1344"/>
        <w:jc w:val="both"/>
      </w:pPr>
      <w:r>
        <w:t>(в баллах, соответствующих степени выраженности измеряемого качества)</w:t>
      </w:r>
      <w:r>
        <w:rPr>
          <w:spacing w:val="1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ребенка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Возраст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Вид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объединения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C66651" w:rsidRDefault="00C66651">
      <w:pPr>
        <w:pStyle w:val="a0"/>
        <w:tabs>
          <w:tab w:val="left" w:pos="3411"/>
          <w:tab w:val="left" w:pos="9472"/>
        </w:tabs>
        <w:spacing w:line="260" w:lineRule="exact"/>
        <w:ind w:left="252"/>
        <w:jc w:val="both"/>
      </w:pPr>
      <w:r>
        <w:t>Ф.</w:t>
      </w:r>
      <w:r>
        <w:rPr>
          <w:spacing w:val="-3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педагога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</w:p>
    <w:p w:rsidR="00C66651" w:rsidRDefault="007577CB">
      <w:pPr>
        <w:pStyle w:val="a0"/>
        <w:spacing w:before="3"/>
        <w:ind w:left="25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738505</wp:posOffset>
                </wp:positionH>
                <wp:positionV relativeFrom="paragraph">
                  <wp:posOffset>182880</wp:posOffset>
                </wp:positionV>
                <wp:extent cx="4154170" cy="352425"/>
                <wp:effectExtent l="0" t="0" r="0" b="0"/>
                <wp:wrapNone/>
                <wp:docPr id="1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4170" cy="35242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256B4" id="Line 7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15pt,14.4pt" to="385.2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" strokeweight=".26mm">
                <v:stroke joinstyle="miter" endcap="square"/>
                <w10:wrap anchorx="page"/>
              </v:line>
            </w:pict>
          </mc:Fallback>
        </mc:AlternateContent>
      </w:r>
      <w:r w:rsidR="00C66651">
        <w:t>Дата</w:t>
      </w:r>
      <w:r w:rsidR="00C66651">
        <w:rPr>
          <w:spacing w:val="-4"/>
        </w:rPr>
        <w:t xml:space="preserve"> </w:t>
      </w:r>
      <w:r w:rsidR="00C66651">
        <w:t>начала</w:t>
      </w:r>
      <w:r w:rsidR="00C66651">
        <w:rPr>
          <w:spacing w:val="-4"/>
        </w:rPr>
        <w:t xml:space="preserve"> </w:t>
      </w:r>
      <w:r w:rsidR="00C66651">
        <w:t>наблюдения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3"/>
        <w:gridCol w:w="1287"/>
        <w:gridCol w:w="1105"/>
      </w:tblGrid>
      <w:tr w:rsidR="00C66651">
        <w:trPr>
          <w:trHeight w:val="568"/>
        </w:trPr>
        <w:tc>
          <w:tcPr>
            <w:tcW w:w="733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9" w:lineRule="exact"/>
              <w:ind w:left="4777"/>
            </w:pPr>
            <w:r>
              <w:rPr>
                <w:sz w:val="24"/>
              </w:rPr>
              <w:t>Сроки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C66651" w:rsidRDefault="00C66651">
            <w:pPr>
              <w:pStyle w:val="TableParagraph"/>
              <w:spacing w:line="275" w:lineRule="exact"/>
              <w:ind w:left="110"/>
            </w:pPr>
            <w:r>
              <w:rPr>
                <w:sz w:val="24"/>
              </w:rPr>
              <w:t>Показатели</w:t>
            </w:r>
          </w:p>
        </w:tc>
        <w:tc>
          <w:tcPr>
            <w:tcW w:w="1287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09" w:right="80" w:firstLine="139"/>
            </w:pPr>
            <w:r>
              <w:rPr>
                <w:sz w:val="24"/>
              </w:rPr>
              <w:t>Конец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35" w:lineRule="auto"/>
              <w:ind w:left="143" w:right="124" w:firstLine="81"/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66651">
        <w:trPr>
          <w:trHeight w:val="849"/>
        </w:trPr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tabs>
                <w:tab w:val="left" w:pos="470"/>
              </w:tabs>
              <w:spacing w:line="269" w:lineRule="exact"/>
              <w:ind w:left="110"/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thick"/>
              </w:rPr>
              <w:t>Теоретическая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подготовка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ребенка:</w:t>
            </w:r>
          </w:p>
          <w:p w:rsidR="00C66651" w:rsidRDefault="00C66651">
            <w:pPr>
              <w:pStyle w:val="TableParagraph"/>
              <w:spacing w:line="273" w:lineRule="exact"/>
              <w:ind w:left="110"/>
            </w:pPr>
            <w:r>
              <w:rPr>
                <w:sz w:val="24"/>
              </w:rPr>
              <w:t>1.1Теоретические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знания:</w:t>
            </w:r>
          </w:p>
          <w:p w:rsidR="00C66651" w:rsidRDefault="00C66651">
            <w:pPr>
              <w:pStyle w:val="TableParagraph"/>
              <w:spacing w:before="2"/>
              <w:ind w:left="110"/>
            </w:pPr>
            <w:r>
              <w:rPr>
                <w:sz w:val="24"/>
              </w:rPr>
              <w:t>1.</w:t>
            </w:r>
            <w:proofErr w:type="gramStart"/>
            <w:r>
              <w:rPr>
                <w:sz w:val="24"/>
              </w:rPr>
              <w:t>2.Владение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2213"/>
        </w:trPr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" w:line="272" w:lineRule="exact"/>
              <w:ind w:left="110"/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Практическая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подготовка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ребенка</w:t>
            </w:r>
          </w:p>
          <w:p w:rsidR="00C66651" w:rsidRDefault="00C66651">
            <w:pPr>
              <w:pStyle w:val="TableParagraph"/>
              <w:ind w:left="110" w:right="133"/>
            </w:pPr>
            <w:r>
              <w:rPr>
                <w:sz w:val="24"/>
              </w:rPr>
              <w:t>2.1.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программой: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источниках;</w:t>
            </w:r>
          </w:p>
          <w:p w:rsidR="00C66651" w:rsidRDefault="00C66651">
            <w:pPr>
              <w:pStyle w:val="TableParagraph"/>
              <w:tabs>
                <w:tab w:val="left" w:pos="537"/>
                <w:tab w:val="left" w:pos="2359"/>
                <w:tab w:val="left" w:pos="3663"/>
                <w:tab w:val="left" w:pos="5672"/>
              </w:tabs>
              <w:ind w:left="110" w:right="133"/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  <w:t>информационные</w:t>
            </w:r>
            <w:r>
              <w:rPr>
                <w:sz w:val="24"/>
              </w:rPr>
              <w:tab/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ссылкой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источники;</w:t>
            </w:r>
          </w:p>
          <w:p w:rsidR="00C66651" w:rsidRDefault="00C66651">
            <w:pPr>
              <w:pStyle w:val="TableParagraph"/>
              <w:ind w:left="110" w:right="1035"/>
            </w:pPr>
            <w:r>
              <w:rPr>
                <w:sz w:val="24"/>
              </w:rPr>
              <w:t>в)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виртуального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>2.Владение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оснащением</w:t>
            </w:r>
          </w:p>
          <w:p w:rsidR="00C66651" w:rsidRDefault="00C66651">
            <w:pPr>
              <w:pStyle w:val="TableParagraph"/>
              <w:spacing w:line="261" w:lineRule="exact"/>
              <w:ind w:left="110"/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3864"/>
        </w:trPr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9" w:lineRule="exact"/>
              <w:ind w:left="110"/>
            </w:pPr>
            <w:r>
              <w:rPr>
                <w:b/>
                <w:spacing w:val="-1"/>
                <w:sz w:val="24"/>
              </w:rPr>
              <w:t>III.</w:t>
            </w:r>
            <w:r>
              <w:rPr>
                <w:b/>
                <w:spacing w:val="-34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  <w:u w:val="thick"/>
              </w:rPr>
              <w:t>Общеучебные</w:t>
            </w:r>
            <w:proofErr w:type="spellEnd"/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умения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и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навыки</w:t>
            </w:r>
          </w:p>
          <w:p w:rsidR="00C66651" w:rsidRDefault="00C66651">
            <w:pPr>
              <w:pStyle w:val="TableParagraph"/>
              <w:numPr>
                <w:ilvl w:val="1"/>
                <w:numId w:val="3"/>
              </w:numPr>
              <w:tabs>
                <w:tab w:val="left" w:pos="533"/>
              </w:tabs>
              <w:spacing w:line="272" w:lineRule="exact"/>
              <w:ind w:hanging="423"/>
            </w:pPr>
            <w:r>
              <w:rPr>
                <w:sz w:val="24"/>
              </w:rPr>
              <w:t>Учебно-интеллектуальные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  <w:p w:rsidR="00C66651" w:rsidRDefault="00C66651">
            <w:pPr>
              <w:pStyle w:val="TableParagraph"/>
              <w:spacing w:before="3" w:line="275" w:lineRule="exact"/>
              <w:ind w:left="110"/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</w:p>
          <w:p w:rsidR="00C66651" w:rsidRDefault="00C66651">
            <w:pPr>
              <w:pStyle w:val="TableParagraph"/>
              <w:ind w:left="110" w:right="133"/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C66651" w:rsidRDefault="00C66651">
            <w:pPr>
              <w:pStyle w:val="TableParagraph"/>
              <w:numPr>
                <w:ilvl w:val="1"/>
                <w:numId w:val="3"/>
              </w:numPr>
              <w:tabs>
                <w:tab w:val="left" w:pos="533"/>
              </w:tabs>
              <w:spacing w:line="271" w:lineRule="exact"/>
              <w:ind w:hanging="423"/>
            </w:pPr>
            <w:r>
              <w:rPr>
                <w:sz w:val="24"/>
              </w:rPr>
              <w:t>Учебно-коммуникативные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  <w:p w:rsidR="00C66651" w:rsidRDefault="00C66651">
            <w:pPr>
              <w:pStyle w:val="TableParagraph"/>
              <w:spacing w:before="3" w:line="235" w:lineRule="auto"/>
              <w:ind w:left="110" w:right="3195"/>
            </w:pPr>
            <w:r>
              <w:rPr>
                <w:sz w:val="24"/>
              </w:rPr>
              <w:t>а) умение слушать и слышать 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</w:p>
          <w:p w:rsidR="00C66651" w:rsidRDefault="00C66651">
            <w:pPr>
              <w:pStyle w:val="TableParagraph"/>
              <w:spacing w:before="4" w:line="275" w:lineRule="exact"/>
              <w:ind w:left="110"/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полемику,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</w:p>
          <w:p w:rsidR="00C66651" w:rsidRDefault="00C66651">
            <w:pPr>
              <w:pStyle w:val="TableParagraph"/>
              <w:numPr>
                <w:ilvl w:val="1"/>
                <w:numId w:val="3"/>
              </w:numPr>
              <w:tabs>
                <w:tab w:val="left" w:pos="533"/>
              </w:tabs>
              <w:spacing w:line="275" w:lineRule="exact"/>
              <w:ind w:hanging="423"/>
            </w:pPr>
            <w:r>
              <w:rPr>
                <w:sz w:val="24"/>
              </w:rPr>
              <w:t>Учебно-организационные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</w:p>
          <w:p w:rsidR="00C66651" w:rsidRDefault="00C66651">
            <w:pPr>
              <w:pStyle w:val="TableParagraph"/>
              <w:spacing w:before="2" w:line="275" w:lineRule="exact"/>
              <w:ind w:left="110"/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(учебное)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  <w:p w:rsidR="00C66651" w:rsidRDefault="00C66651">
            <w:pPr>
              <w:pStyle w:val="TableParagraph"/>
              <w:tabs>
                <w:tab w:val="left" w:pos="613"/>
                <w:tab w:val="left" w:pos="1668"/>
                <w:tab w:val="left" w:pos="3203"/>
                <w:tab w:val="left" w:pos="3616"/>
                <w:tab w:val="left" w:pos="4839"/>
                <w:tab w:val="left" w:pos="6503"/>
              </w:tabs>
              <w:ind w:left="110" w:right="98"/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соблюдения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C66651" w:rsidRDefault="00C66651">
            <w:pPr>
              <w:pStyle w:val="TableParagraph"/>
              <w:spacing w:line="261" w:lineRule="exact"/>
              <w:ind w:left="110"/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1377"/>
        </w:trPr>
        <w:tc>
          <w:tcPr>
            <w:tcW w:w="7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0" w:lineRule="exact"/>
              <w:ind w:left="110"/>
            </w:pPr>
            <w:r>
              <w:rPr>
                <w:b/>
                <w:spacing w:val="-1"/>
                <w:sz w:val="24"/>
              </w:rPr>
              <w:t>IV.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Предметные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достижения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обучающегося:</w:t>
            </w:r>
          </w:p>
          <w:p w:rsidR="00C66651" w:rsidRDefault="00C66651">
            <w:pPr>
              <w:pStyle w:val="TableParagraph"/>
              <w:numPr>
                <w:ilvl w:val="0"/>
                <w:numId w:val="15"/>
              </w:numPr>
              <w:tabs>
                <w:tab w:val="left" w:pos="288"/>
              </w:tabs>
              <w:spacing w:line="272" w:lineRule="exact"/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(кружка,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секции)</w:t>
            </w:r>
          </w:p>
          <w:p w:rsidR="00C66651" w:rsidRDefault="00C66651">
            <w:pPr>
              <w:pStyle w:val="TableParagraph"/>
              <w:numPr>
                <w:ilvl w:val="0"/>
                <w:numId w:val="15"/>
              </w:numPr>
              <w:tabs>
                <w:tab w:val="left" w:pos="288"/>
              </w:tabs>
              <w:spacing w:before="2" w:line="275" w:lineRule="exact"/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  <w:p w:rsidR="00C66651" w:rsidRDefault="00C66651">
            <w:pPr>
              <w:pStyle w:val="TableParagraph"/>
              <w:numPr>
                <w:ilvl w:val="0"/>
                <w:numId w:val="15"/>
              </w:numPr>
              <w:tabs>
                <w:tab w:val="left" w:pos="288"/>
              </w:tabs>
              <w:spacing w:line="275" w:lineRule="exact"/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C66651" w:rsidRDefault="00C66651">
            <w:pPr>
              <w:pStyle w:val="TableParagraph"/>
              <w:numPr>
                <w:ilvl w:val="0"/>
                <w:numId w:val="15"/>
              </w:numPr>
              <w:tabs>
                <w:tab w:val="left" w:pos="288"/>
              </w:tabs>
              <w:spacing w:before="3" w:line="261" w:lineRule="exact"/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республиканском,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</w:tbl>
    <w:p w:rsidR="00C66651" w:rsidRDefault="00C66651">
      <w:pPr>
        <w:pStyle w:val="a0"/>
        <w:spacing w:line="266" w:lineRule="exact"/>
        <w:ind w:left="8341" w:right="669"/>
        <w:jc w:val="center"/>
      </w:pPr>
      <w:r>
        <w:t>Таблица 3</w:t>
      </w:r>
    </w:p>
    <w:p w:rsidR="00C66651" w:rsidRDefault="00C66651">
      <w:pPr>
        <w:pStyle w:val="1"/>
        <w:spacing w:before="46" w:after="44"/>
        <w:ind w:left="1492" w:right="669"/>
        <w:jc w:val="center"/>
      </w:pPr>
      <w:r>
        <w:t>Схема</w:t>
      </w:r>
      <w:r>
        <w:rPr>
          <w:spacing w:val="-4"/>
        </w:rPr>
        <w:t xml:space="preserve"> </w:t>
      </w:r>
      <w:r>
        <w:t>самооценки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2411"/>
        <w:gridCol w:w="2555"/>
        <w:gridCol w:w="2195"/>
      </w:tblGrid>
      <w:tr w:rsidR="00C66651">
        <w:trPr>
          <w:trHeight w:val="55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"/>
              <w:ind w:left="657"/>
            </w:pPr>
            <w:r>
              <w:rPr>
                <w:b/>
                <w:sz w:val="24"/>
              </w:rPr>
              <w:t>Тема, раздел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"/>
              <w:ind w:left="153"/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сделано?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627" w:right="517" w:hanging="92"/>
            </w:pPr>
            <w:r>
              <w:rPr>
                <w:b/>
                <w:sz w:val="24"/>
              </w:rPr>
              <w:t>Мои успехи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4" w:lineRule="exact"/>
              <w:ind w:left="545" w:right="101" w:hanging="413"/>
            </w:pPr>
            <w:r>
              <w:rPr>
                <w:b/>
                <w:sz w:val="24"/>
              </w:rPr>
              <w:t>Над чем мне надо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работать?</w:t>
            </w:r>
          </w:p>
        </w:tc>
      </w:tr>
      <w:tr w:rsidR="00C66651">
        <w:trPr>
          <w:trHeight w:val="53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b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4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  <w:tr w:rsidR="00C66651">
        <w:trPr>
          <w:trHeight w:val="56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</w:tr>
    </w:tbl>
    <w:p w:rsidR="00C66651" w:rsidRDefault="00C66651">
      <w:pPr>
        <w:sectPr w:rsidR="00C66651">
          <w:pgSz w:w="11906" w:h="16838"/>
          <w:pgMar w:top="260" w:right="800" w:bottom="280" w:left="1020" w:header="720" w:footer="720" w:gutter="0"/>
          <w:cols w:space="720"/>
          <w:docGrid w:linePitch="360"/>
        </w:sectPr>
      </w:pPr>
    </w:p>
    <w:p w:rsidR="00C66651" w:rsidRDefault="00C66651">
      <w:pPr>
        <w:spacing w:before="64" w:line="275" w:lineRule="exact"/>
        <w:ind w:left="1498" w:right="669"/>
        <w:jc w:val="center"/>
      </w:pPr>
      <w:r>
        <w:rPr>
          <w:b/>
          <w:sz w:val="24"/>
        </w:rPr>
        <w:lastRenderedPageBreak/>
        <w:t>Мониторинг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лич</w:t>
      </w:r>
      <w:bookmarkStart w:id="0" w:name="_GoBack"/>
      <w:bookmarkEnd w:id="0"/>
      <w:r>
        <w:rPr>
          <w:b/>
          <w:sz w:val="24"/>
        </w:rPr>
        <w:t>ностного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ребенка</w:t>
      </w:r>
    </w:p>
    <w:p w:rsidR="00C66651" w:rsidRDefault="00C66651">
      <w:pPr>
        <w:pStyle w:val="1"/>
        <w:spacing w:line="275" w:lineRule="exact"/>
        <w:ind w:left="1497" w:right="669"/>
        <w:jc w:val="center"/>
      </w:pPr>
      <w:r>
        <w:t>в процессе усвоения</w:t>
      </w:r>
      <w:r>
        <w:rPr>
          <w:spacing w:val="-5"/>
        </w:rPr>
        <w:t xml:space="preserve"> </w:t>
      </w:r>
      <w:r>
        <w:t>им дополнительной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C66651" w:rsidRDefault="00C66651">
      <w:pPr>
        <w:pStyle w:val="a0"/>
        <w:spacing w:before="7"/>
        <w:ind w:left="0"/>
        <w:rPr>
          <w:b/>
          <w:sz w:val="23"/>
        </w:rPr>
      </w:pPr>
    </w:p>
    <w:p w:rsidR="00C66651" w:rsidRDefault="00C66651">
      <w:pPr>
        <w:pStyle w:val="a0"/>
        <w:ind w:left="396" w:right="477" w:firstLine="902"/>
        <w:jc w:val="both"/>
      </w:pPr>
      <w:r>
        <w:t>Развитие личностных качеств ребенка должно быть предусмотрено в 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программе.</w:t>
      </w:r>
    </w:p>
    <w:p w:rsidR="00C66651" w:rsidRDefault="00C66651">
      <w:pPr>
        <w:pStyle w:val="a0"/>
        <w:ind w:left="396" w:right="475" w:firstLine="902"/>
        <w:jc w:val="both"/>
      </w:pPr>
      <w:r>
        <w:t>На развитие личности ребенка влияет множество факторов, а не только общение</w:t>
      </w:r>
      <w:r>
        <w:rPr>
          <w:spacing w:val="-57"/>
        </w:rPr>
        <w:t xml:space="preserve"> </w:t>
      </w:r>
      <w:r>
        <w:t>с педагогом дополнительного образования. Кроме того, достаточно непросто найти те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-1"/>
        </w:rPr>
        <w:t xml:space="preserve"> </w:t>
      </w:r>
      <w:r>
        <w:t>динамику.</w:t>
      </w:r>
    </w:p>
    <w:p w:rsidR="00C66651" w:rsidRDefault="00C66651">
      <w:pPr>
        <w:pStyle w:val="a0"/>
        <w:ind w:left="396" w:right="465" w:firstLine="902"/>
        <w:jc w:val="both"/>
      </w:pPr>
      <w:r>
        <w:t>Данная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динамику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блокам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организационно-волевые,</w:t>
      </w:r>
      <w:r>
        <w:rPr>
          <w:spacing w:val="1"/>
        </w:rPr>
        <w:t xml:space="preserve"> </w:t>
      </w:r>
      <w:r>
        <w:t>ориентационные,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4).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приведенные в</w:t>
      </w:r>
      <w:r>
        <w:rPr>
          <w:spacing w:val="1"/>
        </w:rPr>
        <w:t xml:space="preserve"> </w:t>
      </w:r>
      <w:r>
        <w:t>таблице личностные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индивидуальные особенности ребенка, легко наблюдаемы и контролируемы, доступны</w:t>
      </w:r>
      <w:r>
        <w:rPr>
          <w:spacing w:val="1"/>
        </w:rPr>
        <w:t xml:space="preserve"> </w:t>
      </w:r>
      <w:r>
        <w:t>для анализа любому педагогу и не требуют привлечения других специалистов. Вместе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-2"/>
        </w:rPr>
        <w:t xml:space="preserve"> </w:t>
      </w:r>
      <w:r>
        <w:t>установками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программы.</w:t>
      </w:r>
    </w:p>
    <w:p w:rsidR="00C66651" w:rsidRDefault="00C66651">
      <w:pPr>
        <w:pStyle w:val="a0"/>
        <w:ind w:left="396" w:right="470" w:firstLine="902"/>
        <w:jc w:val="both"/>
      </w:pPr>
      <w:r>
        <w:rPr>
          <w:b/>
          <w:i/>
        </w:rPr>
        <w:t xml:space="preserve">Технология определения личностных качеств </w:t>
      </w:r>
      <w:r>
        <w:t>обучающегося заключается в</w:t>
      </w:r>
      <w:r>
        <w:rPr>
          <w:spacing w:val="1"/>
        </w:rPr>
        <w:t xml:space="preserve"> </w:t>
      </w:r>
      <w:r>
        <w:t>следующем: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измеряемых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(терпение,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самооценка, интерес к занятиям, конфликтность, тип сотрудничества) оценивается по</w:t>
      </w:r>
      <w:r>
        <w:rPr>
          <w:spacing w:val="1"/>
        </w:rPr>
        <w:t xml:space="preserve"> </w:t>
      </w:r>
      <w:r>
        <w:t>степени выраженности (от минимальной до максимальной). Для удобства выделенные</w:t>
      </w:r>
      <w:r>
        <w:rPr>
          <w:spacing w:val="1"/>
        </w:rPr>
        <w:t xml:space="preserve"> </w:t>
      </w:r>
      <w:r>
        <w:t>уровни обозначаются баллами. В качестве методов диагностики личностных изменений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диагностическую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незаконченного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C66651" w:rsidRDefault="00C66651">
      <w:pPr>
        <w:ind w:left="396" w:right="465" w:firstLine="902"/>
        <w:jc w:val="both"/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карточку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динамики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качеств развития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5).</w:t>
      </w:r>
    </w:p>
    <w:p w:rsidR="00C66651" w:rsidRDefault="00C66651">
      <w:pPr>
        <w:pStyle w:val="a0"/>
        <w:spacing w:before="2" w:line="235" w:lineRule="auto"/>
        <w:ind w:left="396" w:right="473" w:firstLine="902"/>
        <w:jc w:val="both"/>
      </w:pPr>
      <w:r>
        <w:t>Карточка заполняется два раза в год – в начале и в конце учебного года.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чаще, для</w:t>
      </w:r>
      <w:r>
        <w:rPr>
          <w:spacing w:val="-6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ввести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графы.</w:t>
      </w:r>
    </w:p>
    <w:p w:rsidR="00C66651" w:rsidRDefault="00C66651">
      <w:pPr>
        <w:pStyle w:val="a0"/>
        <w:spacing w:before="3"/>
        <w:ind w:left="396" w:right="474" w:firstLine="902"/>
        <w:jc w:val="both"/>
      </w:pPr>
      <w:r>
        <w:t>Полученные срезы позволяют последовательно фиксировать поэтапный процесс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развития.</w:t>
      </w:r>
    </w:p>
    <w:p w:rsidR="00C66651" w:rsidRDefault="00C66651">
      <w:pPr>
        <w:pStyle w:val="a0"/>
        <w:ind w:left="396" w:right="463" w:firstLine="902"/>
        <w:jc w:val="both"/>
        <w:sectPr w:rsidR="00C66651">
          <w:pgSz w:w="11906" w:h="16838"/>
          <w:pgMar w:top="1100" w:right="800" w:bottom="280" w:left="1020" w:header="720" w:footer="720" w:gutter="0"/>
          <w:cols w:space="720"/>
          <w:docGrid w:linePitch="360"/>
        </w:sectPr>
      </w:pPr>
      <w:r>
        <w:t>К оценке перечисленных в карточке личностных качеств может привлекаться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обучающийся.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представлениями окружающих людей; во-вторых, наглядно показать ребенку, какие у</w:t>
      </w:r>
      <w:r>
        <w:rPr>
          <w:spacing w:val="1"/>
        </w:rPr>
        <w:t xml:space="preserve"> </w:t>
      </w:r>
      <w:r>
        <w:t>него</w:t>
      </w:r>
      <w:r>
        <w:rPr>
          <w:spacing w:val="5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резервы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самосовершенствования.</w:t>
      </w:r>
    </w:p>
    <w:p w:rsidR="00C66651" w:rsidRDefault="00C66651">
      <w:pPr>
        <w:spacing w:before="70"/>
        <w:ind w:right="149"/>
        <w:jc w:val="right"/>
      </w:pPr>
      <w:r>
        <w:lastRenderedPageBreak/>
        <w:t>Таблица 4</w:t>
      </w:r>
    </w:p>
    <w:p w:rsidR="00C66651" w:rsidRDefault="00C66651">
      <w:pPr>
        <w:pStyle w:val="a0"/>
        <w:spacing w:before="1"/>
        <w:ind w:left="0"/>
        <w:rPr>
          <w:sz w:val="13"/>
        </w:rPr>
      </w:pPr>
    </w:p>
    <w:p w:rsidR="00C66651" w:rsidRDefault="00C66651">
      <w:pPr>
        <w:spacing w:before="92"/>
        <w:ind w:left="2755"/>
      </w:pPr>
      <w:r>
        <w:rPr>
          <w:b/>
        </w:rPr>
        <w:t>Мониторинг</w:t>
      </w:r>
      <w:r>
        <w:rPr>
          <w:b/>
          <w:spacing w:val="-4"/>
        </w:rPr>
        <w:t xml:space="preserve"> </w:t>
      </w:r>
      <w:r>
        <w:rPr>
          <w:b/>
        </w:rPr>
        <w:t>личностного развития</w:t>
      </w:r>
      <w:r>
        <w:rPr>
          <w:b/>
          <w:spacing w:val="1"/>
        </w:rPr>
        <w:t xml:space="preserve"> </w:t>
      </w:r>
      <w:r>
        <w:rPr>
          <w:b/>
        </w:rPr>
        <w:t>ребенка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процессе</w:t>
      </w:r>
      <w:r>
        <w:rPr>
          <w:b/>
          <w:spacing w:val="-2"/>
        </w:rPr>
        <w:t xml:space="preserve"> </w:t>
      </w:r>
      <w:r>
        <w:rPr>
          <w:b/>
        </w:rPr>
        <w:t>усвоения</w:t>
      </w:r>
      <w:r>
        <w:rPr>
          <w:b/>
          <w:spacing w:val="-3"/>
        </w:rPr>
        <w:t xml:space="preserve"> </w:t>
      </w:r>
      <w:r>
        <w:rPr>
          <w:b/>
        </w:rPr>
        <w:t>им</w:t>
      </w:r>
      <w:r>
        <w:rPr>
          <w:b/>
          <w:spacing w:val="-2"/>
        </w:rPr>
        <w:t xml:space="preserve"> </w:t>
      </w:r>
      <w:r>
        <w:rPr>
          <w:b/>
        </w:rPr>
        <w:t>дополнительной</w:t>
      </w:r>
      <w:r>
        <w:rPr>
          <w:b/>
          <w:spacing w:val="-2"/>
        </w:rPr>
        <w:t xml:space="preserve"> </w:t>
      </w:r>
      <w:r>
        <w:rPr>
          <w:b/>
        </w:rPr>
        <w:t>образовательной</w:t>
      </w:r>
      <w:r>
        <w:rPr>
          <w:b/>
          <w:spacing w:val="-3"/>
        </w:rPr>
        <w:t xml:space="preserve"> </w:t>
      </w:r>
      <w:r>
        <w:rPr>
          <w:b/>
        </w:rPr>
        <w:t>программы</w:t>
      </w:r>
    </w:p>
    <w:p w:rsidR="00C66651" w:rsidRDefault="00C66651">
      <w:pPr>
        <w:pStyle w:val="a0"/>
        <w:spacing w:before="3"/>
        <w:ind w:left="0"/>
        <w:rPr>
          <w:b/>
          <w:sz w:val="21"/>
        </w:rPr>
      </w:pPr>
    </w:p>
    <w:tbl>
      <w:tblPr>
        <w:tblW w:w="16178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8"/>
        <w:gridCol w:w="3966"/>
        <w:gridCol w:w="5109"/>
        <w:gridCol w:w="1556"/>
        <w:gridCol w:w="1859"/>
      </w:tblGrid>
      <w:tr w:rsidR="00C66651" w:rsidTr="005D630F">
        <w:trPr>
          <w:trHeight w:val="107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463" w:lineRule="auto"/>
              <w:ind w:left="513" w:right="511" w:firstLine="739"/>
            </w:pPr>
            <w:r>
              <w:rPr>
                <w:b/>
              </w:rPr>
              <w:t>Показатели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(оцениваемые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параметры)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49" w:lineRule="exact"/>
              <w:ind w:left="1464" w:right="1460"/>
              <w:jc w:val="center"/>
            </w:pPr>
            <w:r>
              <w:rPr>
                <w:b/>
              </w:rPr>
              <w:t>Критерии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49" w:lineRule="exact"/>
              <w:ind w:left="176"/>
            </w:pPr>
            <w:r>
              <w:rPr>
                <w:b/>
              </w:rPr>
              <w:t>Степень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выраженности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оцениваемого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" w:line="271" w:lineRule="auto"/>
              <w:ind w:left="205" w:right="197" w:firstLine="2"/>
              <w:jc w:val="center"/>
            </w:pPr>
            <w:r>
              <w:rPr>
                <w:b/>
              </w:rPr>
              <w:t>Возможное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" w:line="266" w:lineRule="auto"/>
              <w:ind w:left="214" w:right="190" w:firstLine="235"/>
            </w:pPr>
            <w:r>
              <w:rPr>
                <w:b/>
              </w:rPr>
              <w:t>Методы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диагностики</w:t>
            </w:r>
          </w:p>
        </w:tc>
      </w:tr>
      <w:tr w:rsidR="00C66651" w:rsidTr="005D630F">
        <w:trPr>
          <w:trHeight w:val="3495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tabs>
                <w:tab w:val="left" w:pos="983"/>
              </w:tabs>
              <w:spacing w:before="1" w:line="271" w:lineRule="auto"/>
              <w:ind w:left="105" w:right="98"/>
            </w:pPr>
            <w:r>
              <w:rPr>
                <w:b/>
                <w:u w:val="single"/>
              </w:rPr>
              <w:t>I.</w:t>
            </w:r>
            <w:r>
              <w:rPr>
                <w:b/>
                <w:u w:val="single"/>
              </w:rPr>
              <w:tab/>
            </w:r>
            <w:r>
              <w:rPr>
                <w:b/>
                <w:spacing w:val="-1"/>
                <w:u w:val="single"/>
              </w:rPr>
              <w:t>Организационно-волевые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u w:val="single"/>
              </w:rPr>
              <w:t>качества:</w:t>
            </w:r>
          </w:p>
          <w:p w:rsidR="00C66651" w:rsidRDefault="00C66651">
            <w:pPr>
              <w:pStyle w:val="TableParagraph"/>
              <w:numPr>
                <w:ilvl w:val="1"/>
                <w:numId w:val="13"/>
              </w:numPr>
              <w:tabs>
                <w:tab w:val="left" w:pos="490"/>
              </w:tabs>
              <w:spacing w:before="201"/>
              <w:ind w:hanging="385"/>
            </w:pPr>
            <w:r>
              <w:t>Терпение</w:t>
            </w:r>
          </w:p>
          <w:p w:rsidR="00C66651" w:rsidRDefault="00C6665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66651" w:rsidRDefault="00C66651">
            <w:pPr>
              <w:pStyle w:val="TableParagraph"/>
              <w:numPr>
                <w:ilvl w:val="1"/>
                <w:numId w:val="13"/>
              </w:numPr>
              <w:tabs>
                <w:tab w:val="left" w:pos="494"/>
              </w:tabs>
              <w:spacing w:before="1"/>
              <w:ind w:left="493" w:hanging="389"/>
            </w:pPr>
            <w:r>
              <w:t>Воля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5"/>
              <w:rPr>
                <w:b/>
                <w:sz w:val="31"/>
              </w:rPr>
            </w:pPr>
          </w:p>
          <w:p w:rsidR="00C66651" w:rsidRDefault="00C66651">
            <w:pPr>
              <w:pStyle w:val="TableParagraph"/>
              <w:numPr>
                <w:ilvl w:val="1"/>
                <w:numId w:val="13"/>
              </w:numPr>
              <w:tabs>
                <w:tab w:val="left" w:pos="495"/>
              </w:tabs>
              <w:ind w:left="494" w:hanging="390"/>
            </w:pPr>
            <w:r>
              <w:t>Самоконтроль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tabs>
                <w:tab w:val="left" w:pos="2792"/>
              </w:tabs>
              <w:spacing w:line="276" w:lineRule="auto"/>
              <w:ind w:left="105" w:right="95"/>
              <w:jc w:val="both"/>
            </w:pPr>
            <w:r>
              <w:t>Способность</w:t>
            </w:r>
            <w:r>
              <w:tab/>
              <w:t>переносить</w:t>
            </w:r>
            <w:r>
              <w:rPr>
                <w:spacing w:val="-53"/>
              </w:rPr>
              <w:t xml:space="preserve"> </w:t>
            </w:r>
            <w:r>
              <w:t>(выдерживать)</w:t>
            </w:r>
            <w:r>
              <w:rPr>
                <w:spacing w:val="1"/>
              </w:rPr>
              <w:t xml:space="preserve"> </w:t>
            </w:r>
            <w:r>
              <w:t>известные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определенного</w:t>
            </w:r>
            <w:r>
              <w:rPr>
                <w:spacing w:val="1"/>
              </w:rPr>
              <w:t xml:space="preserve"> </w:t>
            </w:r>
            <w:r>
              <w:t>времени,</w:t>
            </w:r>
            <w:r>
              <w:rPr>
                <w:spacing w:val="-52"/>
              </w:rPr>
              <w:t xml:space="preserve"> </w:t>
            </w:r>
            <w:r>
              <w:t>преодолевать трудности.</w:t>
            </w:r>
          </w:p>
          <w:p w:rsidR="00C66651" w:rsidRDefault="00C66651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line="276" w:lineRule="auto"/>
              <w:ind w:left="105" w:right="101"/>
              <w:jc w:val="both"/>
            </w:pPr>
            <w:r>
              <w:t>Способность активно побуждать себя к</w:t>
            </w:r>
            <w:r>
              <w:rPr>
                <w:spacing w:val="-52"/>
              </w:rPr>
              <w:t xml:space="preserve"> </w:t>
            </w:r>
            <w:r>
              <w:t>практическим действиям.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66651" w:rsidRDefault="00C66651">
            <w:pPr>
              <w:pStyle w:val="TableParagraph"/>
              <w:spacing w:line="271" w:lineRule="auto"/>
              <w:ind w:left="105" w:right="102"/>
              <w:jc w:val="both"/>
            </w:pPr>
            <w:r>
              <w:t>Умение контролировать свои поступки</w:t>
            </w:r>
            <w:r>
              <w:rPr>
                <w:spacing w:val="1"/>
              </w:rPr>
              <w:t xml:space="preserve"> </w:t>
            </w:r>
            <w:r>
              <w:t>(приводить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должному</w:t>
            </w:r>
            <w:r>
              <w:rPr>
                <w:spacing w:val="-6"/>
              </w:rPr>
              <w:t xml:space="preserve"> </w:t>
            </w:r>
            <w:r>
              <w:t>свои действия).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spacing w:line="249" w:lineRule="exact"/>
              <w:ind w:left="239" w:hanging="131"/>
            </w:pPr>
            <w:r>
              <w:t>терпения</w:t>
            </w:r>
            <w:r>
              <w:rPr>
                <w:spacing w:val="-2"/>
              </w:rPr>
              <w:t xml:space="preserve"> </w:t>
            </w:r>
            <w:r>
              <w:t>хватает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t>меньше</w:t>
            </w:r>
            <w:proofErr w:type="gramEnd"/>
            <w:r>
              <w:rPr>
                <w:spacing w:val="-7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½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  <w:p w:rsidR="00C66651" w:rsidRDefault="00C66651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spacing w:before="1" w:line="251" w:lineRule="exact"/>
              <w:ind w:left="239" w:hanging="131"/>
            </w:pPr>
            <w:r>
              <w:t>терпения</w:t>
            </w:r>
            <w:r>
              <w:rPr>
                <w:spacing w:val="-3"/>
              </w:rPr>
              <w:t xml:space="preserve"> </w:t>
            </w:r>
            <w:r>
              <w:t>хватает</w:t>
            </w:r>
            <w:r>
              <w:rPr>
                <w:spacing w:val="-2"/>
              </w:rPr>
              <w:t xml:space="preserve"> </w:t>
            </w:r>
            <w:proofErr w:type="gramStart"/>
            <w:r>
              <w:t>больше</w:t>
            </w:r>
            <w:proofErr w:type="gramEnd"/>
            <w:r>
              <w:rPr>
                <w:spacing w:val="-7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на ½</w:t>
            </w:r>
            <w:r>
              <w:rPr>
                <w:spacing w:val="2"/>
              </w:rPr>
              <w:t xml:space="preserve"> </w:t>
            </w:r>
            <w:r>
              <w:t>занятия</w:t>
            </w:r>
          </w:p>
          <w:p w:rsidR="00C66651" w:rsidRDefault="00C66651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spacing w:line="251" w:lineRule="exact"/>
              <w:ind w:left="239" w:hanging="131"/>
            </w:pPr>
            <w:r>
              <w:t>терпения</w:t>
            </w:r>
            <w:r>
              <w:rPr>
                <w:spacing w:val="-1"/>
              </w:rPr>
              <w:t xml:space="preserve"> </w:t>
            </w:r>
            <w:r>
              <w:t>хватает на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  <w:p w:rsidR="00C66651" w:rsidRDefault="00C6665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C66651" w:rsidRDefault="00C66651">
            <w:pPr>
              <w:pStyle w:val="TableParagraph"/>
              <w:ind w:left="109"/>
            </w:pPr>
            <w:r>
              <w:t>-волевые</w:t>
            </w:r>
            <w:r>
              <w:rPr>
                <w:spacing w:val="-8"/>
              </w:rPr>
              <w:t xml:space="preserve"> </w:t>
            </w:r>
            <w:r>
              <w:t>усилия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2"/>
              </w:rPr>
              <w:t xml:space="preserve"> </w:t>
            </w:r>
            <w:r>
              <w:t>побуждаются</w:t>
            </w:r>
            <w:r>
              <w:rPr>
                <w:spacing w:val="-2"/>
              </w:rPr>
              <w:t xml:space="preserve"> </w:t>
            </w:r>
            <w:r>
              <w:t>извне</w:t>
            </w:r>
          </w:p>
          <w:p w:rsidR="00C66651" w:rsidRDefault="00C66651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spacing w:before="40"/>
              <w:ind w:left="239" w:hanging="131"/>
            </w:pPr>
            <w:r>
              <w:t>иногда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самим</w:t>
            </w:r>
            <w:r>
              <w:rPr>
                <w:spacing w:val="-3"/>
              </w:rPr>
              <w:t xml:space="preserve"> </w:t>
            </w:r>
            <w:r>
              <w:t>ребенком</w:t>
            </w:r>
          </w:p>
          <w:p w:rsidR="00C66651" w:rsidRDefault="00C66651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spacing w:before="35"/>
              <w:ind w:left="239" w:hanging="131"/>
            </w:pP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самим</w:t>
            </w:r>
            <w:r>
              <w:rPr>
                <w:spacing w:val="-6"/>
              </w:rPr>
              <w:t xml:space="preserve"> </w:t>
            </w:r>
            <w:r>
              <w:t>ребенком</w:t>
            </w:r>
          </w:p>
          <w:p w:rsidR="00C66651" w:rsidRDefault="00C66651">
            <w:pPr>
              <w:pStyle w:val="TableParagraph"/>
              <w:rPr>
                <w:b/>
                <w:sz w:val="29"/>
              </w:rPr>
            </w:pPr>
          </w:p>
          <w:p w:rsidR="00C66651" w:rsidRDefault="00C66651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spacing w:line="271" w:lineRule="auto"/>
              <w:ind w:right="105" w:firstLine="0"/>
            </w:pP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постоянно находится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воздействием</w:t>
            </w:r>
            <w:r>
              <w:rPr>
                <w:spacing w:val="-52"/>
              </w:rPr>
              <w:t xml:space="preserve"> </w:t>
            </w:r>
            <w:r>
              <w:t>контроля из</w:t>
            </w:r>
            <w:r>
              <w:rPr>
                <w:spacing w:val="1"/>
              </w:rPr>
              <w:t xml:space="preserve"> </w:t>
            </w:r>
            <w:r>
              <w:t>вне</w:t>
            </w:r>
          </w:p>
          <w:p w:rsidR="00C66651" w:rsidRDefault="00C66651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spacing w:before="4"/>
              <w:ind w:left="239" w:hanging="131"/>
            </w:pPr>
            <w:r>
              <w:t>периодически</w:t>
            </w:r>
            <w:r>
              <w:rPr>
                <w:spacing w:val="-3"/>
              </w:rPr>
              <w:t xml:space="preserve"> </w:t>
            </w:r>
            <w:r>
              <w:t>контролирует</w:t>
            </w:r>
            <w:r>
              <w:rPr>
                <w:spacing w:val="-5"/>
              </w:rPr>
              <w:t xml:space="preserve"> </w:t>
            </w:r>
            <w:r>
              <w:t>себя</w:t>
            </w:r>
            <w:r>
              <w:rPr>
                <w:spacing w:val="-4"/>
              </w:rPr>
              <w:t xml:space="preserve"> </w:t>
            </w:r>
            <w:r>
              <w:t>сам</w:t>
            </w:r>
          </w:p>
          <w:p w:rsidR="00C66651" w:rsidRDefault="00C66651">
            <w:pPr>
              <w:pStyle w:val="TableParagraph"/>
              <w:numPr>
                <w:ilvl w:val="0"/>
                <w:numId w:val="4"/>
              </w:numPr>
              <w:tabs>
                <w:tab w:val="left" w:pos="350"/>
              </w:tabs>
              <w:spacing w:before="35"/>
              <w:ind w:left="349" w:hanging="241"/>
            </w:pPr>
            <w:r>
              <w:t>постоянно</w:t>
            </w:r>
            <w:r>
              <w:rPr>
                <w:spacing w:val="-6"/>
              </w:rPr>
              <w:t xml:space="preserve"> </w:t>
            </w:r>
            <w:r>
              <w:t>контролирует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сам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49" w:lineRule="exact"/>
              <w:ind w:left="2"/>
              <w:jc w:val="center"/>
            </w:pPr>
            <w:r>
              <w:t>1</w:t>
            </w:r>
          </w:p>
          <w:p w:rsidR="00C66651" w:rsidRDefault="00C66651">
            <w:pPr>
              <w:pStyle w:val="TableParagraph"/>
              <w:spacing w:before="40"/>
              <w:ind w:left="2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40"/>
              <w:ind w:left="646" w:right="639"/>
              <w:jc w:val="center"/>
            </w:pPr>
            <w:r>
              <w:t>10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6"/>
              <w:rPr>
                <w:b/>
                <w:sz w:val="29"/>
              </w:rPr>
            </w:pPr>
          </w:p>
          <w:p w:rsidR="00C66651" w:rsidRDefault="00C66651">
            <w:pPr>
              <w:pStyle w:val="TableParagraph"/>
              <w:ind w:left="2"/>
              <w:jc w:val="center"/>
            </w:pPr>
            <w:r>
              <w:t>1</w:t>
            </w:r>
          </w:p>
          <w:p w:rsidR="00C66651" w:rsidRDefault="00C66651">
            <w:pPr>
              <w:pStyle w:val="TableParagraph"/>
              <w:spacing w:before="40"/>
              <w:ind w:left="2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40"/>
              <w:ind w:left="646" w:right="639"/>
              <w:jc w:val="center"/>
            </w:pPr>
            <w:r>
              <w:t>10</w:t>
            </w:r>
          </w:p>
          <w:p w:rsidR="00C66651" w:rsidRDefault="00C6665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C66651" w:rsidRDefault="00C66651">
            <w:pPr>
              <w:pStyle w:val="TableParagraph"/>
              <w:ind w:left="2"/>
              <w:jc w:val="center"/>
            </w:pPr>
            <w:r>
              <w:t>1</w:t>
            </w:r>
          </w:p>
          <w:p w:rsidR="00C66651" w:rsidRDefault="00C66651">
            <w:pPr>
              <w:pStyle w:val="TableParagraph"/>
              <w:spacing w:before="35"/>
              <w:ind w:left="2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40"/>
              <w:ind w:left="646" w:right="639"/>
              <w:jc w:val="center"/>
            </w:pPr>
            <w:r>
              <w:t>10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44" w:lineRule="exact"/>
              <w:ind w:left="109"/>
            </w:pPr>
            <w:r>
              <w:t>Наблюдение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2"/>
              <w:rPr>
                <w:b/>
                <w:sz w:val="34"/>
              </w:rPr>
            </w:pPr>
          </w:p>
          <w:p w:rsidR="00C66651" w:rsidRDefault="00C66651">
            <w:pPr>
              <w:pStyle w:val="TableParagraph"/>
              <w:ind w:left="109"/>
            </w:pPr>
            <w:r>
              <w:t>Наблюдение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179"/>
              <w:ind w:left="109"/>
            </w:pPr>
            <w:r>
              <w:t>Наблюдение</w:t>
            </w:r>
          </w:p>
        </w:tc>
      </w:tr>
      <w:tr w:rsidR="00C66651" w:rsidTr="005D630F">
        <w:trPr>
          <w:trHeight w:val="2746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tabs>
                <w:tab w:val="left" w:pos="2301"/>
              </w:tabs>
              <w:spacing w:line="249" w:lineRule="exact"/>
              <w:ind w:left="105"/>
            </w:pPr>
            <w:proofErr w:type="spellStart"/>
            <w:r>
              <w:rPr>
                <w:b/>
                <w:u w:val="single"/>
              </w:rPr>
              <w:t>II.Ориентационные</w:t>
            </w:r>
            <w:proofErr w:type="spellEnd"/>
            <w:r>
              <w:rPr>
                <w:b/>
                <w:u w:val="single"/>
              </w:rPr>
              <w:tab/>
              <w:t>качества:</w:t>
            </w:r>
          </w:p>
          <w:p w:rsidR="00C66651" w:rsidRDefault="00C66651">
            <w:pPr>
              <w:pStyle w:val="TableParagraph"/>
              <w:spacing w:before="1"/>
              <w:rPr>
                <w:b/>
                <w:sz w:val="20"/>
              </w:rPr>
            </w:pPr>
          </w:p>
          <w:p w:rsidR="00C66651" w:rsidRDefault="00C66651">
            <w:pPr>
              <w:pStyle w:val="TableParagraph"/>
              <w:numPr>
                <w:ilvl w:val="1"/>
                <w:numId w:val="19"/>
              </w:numPr>
              <w:tabs>
                <w:tab w:val="left" w:pos="494"/>
              </w:tabs>
              <w:spacing w:before="1"/>
            </w:pPr>
            <w:r>
              <w:t>Самооценка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numPr>
                <w:ilvl w:val="1"/>
                <w:numId w:val="19"/>
              </w:numPr>
              <w:tabs>
                <w:tab w:val="left" w:pos="547"/>
              </w:tabs>
              <w:spacing w:before="184" w:line="266" w:lineRule="auto"/>
              <w:ind w:left="105" w:right="107" w:firstLine="0"/>
            </w:pPr>
            <w:r>
              <w:t>Интерес</w:t>
            </w:r>
            <w:r>
              <w:rPr>
                <w:spacing w:val="47"/>
              </w:rPr>
              <w:t xml:space="preserve"> </w:t>
            </w:r>
            <w:r>
              <w:t>к</w:t>
            </w:r>
            <w:r>
              <w:rPr>
                <w:spacing w:val="48"/>
              </w:rPr>
              <w:t xml:space="preserve"> </w:t>
            </w:r>
            <w:r>
              <w:t>занятиям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детском</w:t>
            </w:r>
            <w:r>
              <w:rPr>
                <w:spacing w:val="-52"/>
              </w:rPr>
              <w:t xml:space="preserve"> </w:t>
            </w:r>
            <w:r>
              <w:t>объединении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6" w:lineRule="auto"/>
              <w:ind w:left="105" w:right="88"/>
            </w:pPr>
            <w:r>
              <w:t>Способность</w:t>
            </w:r>
            <w:r>
              <w:rPr>
                <w:spacing w:val="20"/>
              </w:rPr>
              <w:t xml:space="preserve"> </w:t>
            </w:r>
            <w:r>
              <w:t>оценивать</w:t>
            </w:r>
            <w:r>
              <w:rPr>
                <w:spacing w:val="16"/>
              </w:rPr>
              <w:t xml:space="preserve"> </w:t>
            </w:r>
            <w:r>
              <w:t>себя</w:t>
            </w:r>
            <w:r>
              <w:rPr>
                <w:spacing w:val="19"/>
              </w:rPr>
              <w:t xml:space="preserve"> </w:t>
            </w:r>
            <w:r>
              <w:t>адекватно</w:t>
            </w:r>
            <w:r>
              <w:rPr>
                <w:spacing w:val="-52"/>
              </w:rPr>
              <w:t xml:space="preserve"> </w:t>
            </w:r>
            <w:r>
              <w:t>реальным</w:t>
            </w:r>
            <w:r>
              <w:rPr>
                <w:spacing w:val="1"/>
              </w:rPr>
              <w:t xml:space="preserve"> </w:t>
            </w:r>
            <w:r>
              <w:t>достижениям.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149" w:line="271" w:lineRule="auto"/>
              <w:ind w:left="105" w:right="220"/>
            </w:pPr>
            <w:r>
              <w:t>Осознанное участие ребенка в</w:t>
            </w:r>
            <w:r>
              <w:rPr>
                <w:spacing w:val="1"/>
              </w:rPr>
              <w:t xml:space="preserve"> </w:t>
            </w:r>
            <w:r>
              <w:t>освоении</w:t>
            </w:r>
            <w:r>
              <w:rPr>
                <w:spacing w:val="-6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</w:tabs>
              <w:spacing w:line="249" w:lineRule="exact"/>
              <w:ind w:left="239" w:hanging="131"/>
            </w:pPr>
            <w:r>
              <w:t>завышенная</w:t>
            </w:r>
          </w:p>
          <w:p w:rsidR="00C66651" w:rsidRDefault="00C66651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</w:tabs>
              <w:spacing w:before="35"/>
              <w:ind w:left="239" w:hanging="131"/>
            </w:pPr>
            <w:r>
              <w:t>заниженная</w:t>
            </w:r>
          </w:p>
          <w:p w:rsidR="00C66651" w:rsidRDefault="00C66651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</w:tabs>
              <w:spacing w:before="40"/>
              <w:ind w:left="239" w:hanging="131"/>
            </w:pPr>
            <w:r>
              <w:t>нормальная</w:t>
            </w:r>
          </w:p>
          <w:p w:rsidR="00C66651" w:rsidRDefault="00C6665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C66651" w:rsidRDefault="00C66651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</w:tabs>
              <w:ind w:left="239" w:hanging="131"/>
            </w:pP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занятиям</w:t>
            </w:r>
            <w:r>
              <w:rPr>
                <w:spacing w:val="-2"/>
              </w:rPr>
              <w:t xml:space="preserve"> </w:t>
            </w:r>
            <w:r>
              <w:t>продиктован</w:t>
            </w:r>
            <w:r>
              <w:rPr>
                <w:spacing w:val="-1"/>
              </w:rPr>
              <w:t xml:space="preserve"> </w:t>
            </w:r>
            <w:r>
              <w:t>ребенку</w:t>
            </w:r>
            <w:r>
              <w:rPr>
                <w:spacing w:val="-5"/>
              </w:rPr>
              <w:t xml:space="preserve"> </w:t>
            </w:r>
            <w:r>
              <w:t>извне</w:t>
            </w:r>
          </w:p>
          <w:p w:rsidR="00C66651" w:rsidRDefault="00C66651">
            <w:pPr>
              <w:pStyle w:val="TableParagraph"/>
              <w:numPr>
                <w:ilvl w:val="0"/>
                <w:numId w:val="10"/>
              </w:numPr>
              <w:tabs>
                <w:tab w:val="left" w:pos="345"/>
              </w:tabs>
              <w:spacing w:before="40" w:line="271" w:lineRule="auto"/>
              <w:ind w:right="99" w:firstLine="0"/>
            </w:pPr>
            <w:r>
              <w:t>интерес</w:t>
            </w:r>
            <w:r>
              <w:rPr>
                <w:spacing w:val="48"/>
              </w:rPr>
              <w:t xml:space="preserve"> </w:t>
            </w:r>
            <w:r>
              <w:t>периодически</w:t>
            </w:r>
            <w:r>
              <w:rPr>
                <w:spacing w:val="51"/>
              </w:rPr>
              <w:t xml:space="preserve"> </w:t>
            </w:r>
            <w:r>
              <w:t>поддерживается</w:t>
            </w:r>
            <w:r>
              <w:rPr>
                <w:spacing w:val="49"/>
              </w:rPr>
              <w:t xml:space="preserve"> </w:t>
            </w:r>
            <w:r>
              <w:t>самим</w:t>
            </w:r>
            <w:r>
              <w:rPr>
                <w:spacing w:val="-52"/>
              </w:rPr>
              <w:t xml:space="preserve"> </w:t>
            </w:r>
            <w:r>
              <w:t>ребенком</w:t>
            </w:r>
          </w:p>
          <w:p w:rsidR="00C66651" w:rsidRDefault="00C66651">
            <w:pPr>
              <w:pStyle w:val="TableParagraph"/>
              <w:numPr>
                <w:ilvl w:val="0"/>
                <w:numId w:val="10"/>
              </w:numPr>
              <w:tabs>
                <w:tab w:val="left" w:pos="355"/>
              </w:tabs>
              <w:spacing w:before="4" w:line="276" w:lineRule="auto"/>
              <w:ind w:right="109" w:firstLine="0"/>
            </w:pP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поддерживается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49" w:lineRule="exact"/>
              <w:ind w:left="2"/>
              <w:jc w:val="center"/>
            </w:pPr>
            <w:r>
              <w:t>1</w:t>
            </w:r>
          </w:p>
          <w:p w:rsidR="00C66651" w:rsidRDefault="00C66651">
            <w:pPr>
              <w:pStyle w:val="TableParagraph"/>
              <w:spacing w:before="35"/>
              <w:ind w:left="2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40"/>
              <w:ind w:left="646" w:right="639"/>
              <w:jc w:val="center"/>
            </w:pPr>
            <w:r>
              <w:t>10</w:t>
            </w:r>
          </w:p>
          <w:p w:rsidR="00C66651" w:rsidRDefault="00C6665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C66651" w:rsidRDefault="00C66651">
            <w:pPr>
              <w:pStyle w:val="TableParagraph"/>
              <w:ind w:left="2"/>
              <w:jc w:val="center"/>
            </w:pPr>
            <w:r>
              <w:t>1</w:t>
            </w:r>
          </w:p>
          <w:p w:rsidR="00C66651" w:rsidRDefault="00C6665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66651" w:rsidRDefault="00C66651">
            <w:pPr>
              <w:pStyle w:val="TableParagraph"/>
              <w:spacing w:before="1"/>
              <w:ind w:left="2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C66651" w:rsidRDefault="00C66651">
            <w:pPr>
              <w:pStyle w:val="TableParagraph"/>
              <w:ind w:left="646" w:right="639"/>
              <w:jc w:val="center"/>
            </w:pPr>
            <w:r>
              <w:t>10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49" w:lineRule="exact"/>
              <w:ind w:left="109"/>
            </w:pPr>
            <w:r>
              <w:t>Анкетирование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31"/>
              </w:rPr>
            </w:pPr>
          </w:p>
          <w:p w:rsidR="00C66651" w:rsidRDefault="00C66651">
            <w:pPr>
              <w:pStyle w:val="TableParagraph"/>
              <w:ind w:left="109"/>
            </w:pPr>
            <w:r>
              <w:t>Тестирование</w:t>
            </w:r>
          </w:p>
        </w:tc>
      </w:tr>
      <w:tr w:rsidR="00C66651" w:rsidTr="005D630F">
        <w:trPr>
          <w:trHeight w:val="2635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49" w:lineRule="exact"/>
              <w:ind w:left="105"/>
            </w:pPr>
            <w:r>
              <w:rPr>
                <w:b/>
                <w:u w:val="single"/>
              </w:rPr>
              <w:t>III.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Поведенческие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качества:</w:t>
            </w:r>
          </w:p>
          <w:p w:rsidR="00C66651" w:rsidRDefault="00C66651">
            <w:pPr>
              <w:pStyle w:val="TableParagraph"/>
              <w:spacing w:before="6"/>
              <w:rPr>
                <w:b/>
                <w:sz w:val="20"/>
              </w:rPr>
            </w:pPr>
          </w:p>
          <w:p w:rsidR="00C66651" w:rsidRDefault="00C66651">
            <w:pPr>
              <w:pStyle w:val="TableParagraph"/>
              <w:numPr>
                <w:ilvl w:val="1"/>
                <w:numId w:val="18"/>
              </w:numPr>
              <w:tabs>
                <w:tab w:val="left" w:pos="720"/>
              </w:tabs>
              <w:spacing w:line="271" w:lineRule="auto"/>
              <w:ind w:right="101" w:firstLine="0"/>
              <w:jc w:val="both"/>
            </w:pPr>
            <w:r>
              <w:t>Конфликтность</w:t>
            </w:r>
            <w:r>
              <w:rPr>
                <w:spacing w:val="1"/>
              </w:rPr>
              <w:t xml:space="preserve"> </w:t>
            </w:r>
            <w:r>
              <w:t>(отношение</w:t>
            </w:r>
            <w:r>
              <w:rPr>
                <w:spacing w:val="-52"/>
              </w:rPr>
              <w:t xml:space="preserve"> </w:t>
            </w:r>
            <w:r>
              <w:t>ребенка к столкновению интересов</w:t>
            </w:r>
            <w:r>
              <w:rPr>
                <w:spacing w:val="1"/>
              </w:rPr>
              <w:t xml:space="preserve"> </w:t>
            </w:r>
            <w:r>
              <w:t>(спору)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-7"/>
              </w:rPr>
              <w:t xml:space="preserve"> </w:t>
            </w:r>
            <w:r>
              <w:t>взаимодействия</w:t>
            </w:r>
          </w:p>
          <w:p w:rsidR="00C66651" w:rsidRDefault="00C66651">
            <w:pPr>
              <w:pStyle w:val="TableParagraph"/>
              <w:numPr>
                <w:ilvl w:val="1"/>
                <w:numId w:val="18"/>
              </w:numPr>
              <w:tabs>
                <w:tab w:val="left" w:pos="500"/>
              </w:tabs>
              <w:spacing w:before="211" w:line="271" w:lineRule="auto"/>
              <w:ind w:right="100" w:firstLine="0"/>
              <w:jc w:val="both"/>
            </w:pPr>
            <w:r>
              <w:t>Тип сотрудничества (отношение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общим</w:t>
            </w:r>
            <w:r>
              <w:rPr>
                <w:spacing w:val="1"/>
              </w:rPr>
              <w:t xml:space="preserve"> </w:t>
            </w:r>
            <w:r>
              <w:t>делам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объединения)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tabs>
                <w:tab w:val="left" w:pos="1601"/>
                <w:tab w:val="left" w:pos="2493"/>
              </w:tabs>
              <w:spacing w:line="266" w:lineRule="auto"/>
              <w:ind w:left="105" w:right="101"/>
            </w:pPr>
            <w:r>
              <w:t>Способность</w:t>
            </w:r>
            <w:r>
              <w:tab/>
              <w:t>занять</w:t>
            </w:r>
            <w:r>
              <w:tab/>
            </w:r>
            <w:r>
              <w:rPr>
                <w:spacing w:val="-1"/>
              </w:rPr>
              <w:t>определенную</w:t>
            </w:r>
            <w:r>
              <w:rPr>
                <w:spacing w:val="-52"/>
              </w:rPr>
              <w:t xml:space="preserve"> </w:t>
            </w:r>
            <w:r>
              <w:t>позицию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конфликтной</w:t>
            </w:r>
            <w:r>
              <w:rPr>
                <w:spacing w:val="2"/>
              </w:rPr>
              <w:t xml:space="preserve"> </w:t>
            </w:r>
            <w:r>
              <w:t>ситуации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66651" w:rsidRDefault="00C66651">
            <w:pPr>
              <w:pStyle w:val="TableParagraph"/>
              <w:spacing w:before="1" w:line="271" w:lineRule="auto"/>
              <w:ind w:left="105" w:right="91"/>
            </w:pPr>
            <w:r>
              <w:t>Умение</w:t>
            </w:r>
            <w:r>
              <w:rPr>
                <w:spacing w:val="17"/>
              </w:rPr>
              <w:t xml:space="preserve"> </w:t>
            </w:r>
            <w:r>
              <w:t>воспринимать</w:t>
            </w:r>
            <w:r>
              <w:rPr>
                <w:spacing w:val="19"/>
              </w:rPr>
              <w:t xml:space="preserve"> </w:t>
            </w:r>
            <w:r>
              <w:t>общие</w:t>
            </w:r>
            <w:r>
              <w:rPr>
                <w:spacing w:val="17"/>
              </w:rPr>
              <w:t xml:space="preserve"> </w:t>
            </w:r>
            <w:r>
              <w:t>дела,</w:t>
            </w:r>
            <w:r>
              <w:rPr>
                <w:spacing w:val="25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2"/>
              </w:rPr>
              <w:t xml:space="preserve"> </w:t>
            </w:r>
            <w:r>
              <w:t>собственные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numPr>
                <w:ilvl w:val="0"/>
                <w:numId w:val="16"/>
              </w:numPr>
              <w:tabs>
                <w:tab w:val="left" w:pos="240"/>
              </w:tabs>
              <w:spacing w:line="249" w:lineRule="exact"/>
              <w:ind w:left="239" w:hanging="131"/>
            </w:pPr>
            <w:r>
              <w:t>периодически</w:t>
            </w:r>
            <w:r>
              <w:rPr>
                <w:spacing w:val="-3"/>
              </w:rPr>
              <w:t xml:space="preserve"> </w:t>
            </w:r>
            <w:r>
              <w:t>провоцирует</w:t>
            </w:r>
            <w:r>
              <w:rPr>
                <w:spacing w:val="-4"/>
              </w:rPr>
              <w:t xml:space="preserve"> </w:t>
            </w:r>
            <w:r>
              <w:t>конфликты</w:t>
            </w:r>
          </w:p>
          <w:p w:rsidR="00C66651" w:rsidRDefault="00C66651">
            <w:pPr>
              <w:pStyle w:val="TableParagraph"/>
              <w:numPr>
                <w:ilvl w:val="0"/>
                <w:numId w:val="16"/>
              </w:numPr>
              <w:tabs>
                <w:tab w:val="left" w:pos="321"/>
              </w:tabs>
              <w:spacing w:before="35" w:line="276" w:lineRule="auto"/>
              <w:ind w:right="101" w:firstLine="0"/>
            </w:pPr>
            <w:r>
              <w:t>сам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конфликтах</w:t>
            </w:r>
            <w:r>
              <w:rPr>
                <w:spacing w:val="22"/>
              </w:rPr>
              <w:t xml:space="preserve"> </w:t>
            </w:r>
            <w:r>
              <w:t>не</w:t>
            </w:r>
            <w:r>
              <w:rPr>
                <w:spacing w:val="20"/>
              </w:rPr>
              <w:t xml:space="preserve"> </w:t>
            </w:r>
            <w:r>
              <w:t>участвует,</w:t>
            </w:r>
            <w:r>
              <w:rPr>
                <w:spacing w:val="28"/>
              </w:rPr>
              <w:t xml:space="preserve"> </w:t>
            </w:r>
            <w:r>
              <w:t>старается</w:t>
            </w:r>
            <w:r>
              <w:rPr>
                <w:spacing w:val="26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избежать</w:t>
            </w:r>
          </w:p>
          <w:p w:rsidR="00C66651" w:rsidRDefault="00C66651">
            <w:pPr>
              <w:pStyle w:val="TableParagraph"/>
              <w:numPr>
                <w:ilvl w:val="0"/>
                <w:numId w:val="16"/>
              </w:numPr>
              <w:tabs>
                <w:tab w:val="left" w:pos="297"/>
              </w:tabs>
              <w:spacing w:line="271" w:lineRule="auto"/>
              <w:ind w:right="97" w:firstLine="0"/>
            </w:pPr>
            <w:r>
              <w:t>пытается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уладить</w:t>
            </w:r>
            <w:r>
              <w:rPr>
                <w:spacing w:val="1"/>
              </w:rPr>
              <w:t xml:space="preserve"> </w:t>
            </w:r>
            <w:r>
              <w:t>возникающие</w:t>
            </w:r>
            <w:r>
              <w:rPr>
                <w:spacing w:val="-52"/>
              </w:rPr>
              <w:t xml:space="preserve"> </w:t>
            </w:r>
            <w:r>
              <w:t>конфликты</w:t>
            </w:r>
          </w:p>
          <w:p w:rsidR="00C66651" w:rsidRDefault="00C66651">
            <w:pPr>
              <w:pStyle w:val="TableParagraph"/>
              <w:spacing w:before="8"/>
              <w:rPr>
                <w:b/>
                <w:sz w:val="25"/>
              </w:rPr>
            </w:pPr>
          </w:p>
          <w:p w:rsidR="00C66651" w:rsidRDefault="00C66651">
            <w:pPr>
              <w:pStyle w:val="TableParagraph"/>
              <w:numPr>
                <w:ilvl w:val="0"/>
                <w:numId w:val="16"/>
              </w:numPr>
              <w:tabs>
                <w:tab w:val="left" w:pos="240"/>
              </w:tabs>
              <w:ind w:left="239" w:hanging="131"/>
            </w:pPr>
            <w:r>
              <w:t>избегает</w:t>
            </w:r>
            <w:r>
              <w:rPr>
                <w:spacing w:val="-3"/>
              </w:rPr>
              <w:t xml:space="preserve"> </w:t>
            </w:r>
            <w:r>
              <w:t>участия</w:t>
            </w:r>
            <w:r>
              <w:rPr>
                <w:spacing w:val="-3"/>
              </w:rPr>
              <w:t xml:space="preserve"> </w:t>
            </w:r>
            <w:r>
              <w:t>в общих</w:t>
            </w:r>
            <w:r>
              <w:rPr>
                <w:spacing w:val="-2"/>
              </w:rPr>
              <w:t xml:space="preserve"> </w:t>
            </w:r>
            <w:r>
              <w:t>делах</w:t>
            </w:r>
          </w:p>
          <w:p w:rsidR="00C66651" w:rsidRDefault="00C66651">
            <w:pPr>
              <w:pStyle w:val="TableParagraph"/>
              <w:numPr>
                <w:ilvl w:val="0"/>
                <w:numId w:val="16"/>
              </w:numPr>
              <w:tabs>
                <w:tab w:val="left" w:pos="240"/>
              </w:tabs>
              <w:spacing w:before="36"/>
              <w:ind w:left="239" w:hanging="131"/>
            </w:pPr>
            <w:r>
              <w:t>участвует</w:t>
            </w:r>
            <w:r>
              <w:rPr>
                <w:spacing w:val="-3"/>
              </w:rPr>
              <w:t xml:space="preserve"> </w:t>
            </w:r>
            <w:r>
              <w:t>при побуждении</w:t>
            </w:r>
            <w:r>
              <w:rPr>
                <w:spacing w:val="49"/>
              </w:rPr>
              <w:t xml:space="preserve"> </w:t>
            </w:r>
            <w:r>
              <w:t>извне</w:t>
            </w:r>
          </w:p>
          <w:p w:rsidR="00C66651" w:rsidRDefault="00C66651">
            <w:pPr>
              <w:pStyle w:val="TableParagraph"/>
              <w:numPr>
                <w:ilvl w:val="0"/>
                <w:numId w:val="16"/>
              </w:numPr>
              <w:tabs>
                <w:tab w:val="left" w:pos="240"/>
              </w:tabs>
              <w:spacing w:before="40"/>
              <w:ind w:left="239" w:hanging="131"/>
            </w:pPr>
            <w:r>
              <w:t>инициативен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общих</w:t>
            </w:r>
            <w:r>
              <w:rPr>
                <w:spacing w:val="-2"/>
              </w:rPr>
              <w:t xml:space="preserve"> </w:t>
            </w:r>
            <w:r>
              <w:t>делах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44" w:lineRule="exact"/>
              <w:ind w:left="2"/>
              <w:jc w:val="center"/>
            </w:pPr>
            <w:r>
              <w:t>0</w:t>
            </w:r>
          </w:p>
          <w:p w:rsidR="00C66651" w:rsidRDefault="00C66651">
            <w:pPr>
              <w:pStyle w:val="TableParagraph"/>
              <w:spacing w:before="6"/>
              <w:rPr>
                <w:b/>
                <w:sz w:val="20"/>
              </w:rPr>
            </w:pPr>
          </w:p>
          <w:p w:rsidR="00C66651" w:rsidRDefault="00C66651">
            <w:pPr>
              <w:pStyle w:val="TableParagraph"/>
              <w:ind w:left="2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66651" w:rsidRDefault="00C66651">
            <w:pPr>
              <w:pStyle w:val="TableParagraph"/>
              <w:ind w:left="646" w:right="639"/>
              <w:jc w:val="center"/>
            </w:pPr>
            <w:r>
              <w:t>10</w:t>
            </w:r>
          </w:p>
          <w:p w:rsidR="00C66651" w:rsidRDefault="00C6665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C66651" w:rsidRDefault="00C66651">
            <w:pPr>
              <w:pStyle w:val="TableParagraph"/>
              <w:ind w:left="2"/>
              <w:jc w:val="center"/>
            </w:pPr>
            <w:r>
              <w:t>0</w:t>
            </w:r>
          </w:p>
          <w:p w:rsidR="00C66651" w:rsidRDefault="00C66651">
            <w:pPr>
              <w:pStyle w:val="TableParagraph"/>
              <w:spacing w:before="35"/>
              <w:ind w:left="2"/>
              <w:jc w:val="center"/>
            </w:pPr>
            <w:r>
              <w:t>5</w:t>
            </w:r>
          </w:p>
          <w:p w:rsidR="00C66651" w:rsidRDefault="00C66651">
            <w:pPr>
              <w:pStyle w:val="TableParagraph"/>
              <w:spacing w:before="40"/>
              <w:ind w:left="646" w:right="639"/>
              <w:jc w:val="center"/>
            </w:pPr>
            <w:r>
              <w:t>10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6" w:lineRule="auto"/>
              <w:ind w:left="109" w:right="176"/>
            </w:pPr>
            <w:r>
              <w:t>Тестирование,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  <w:r>
              <w:rPr>
                <w:spacing w:val="1"/>
              </w:rPr>
              <w:t xml:space="preserve"> </w:t>
            </w:r>
            <w:r w:rsidR="005D630F">
              <w:t>незаконченного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предложения</w:t>
            </w:r>
          </w:p>
          <w:p w:rsidR="00C66651" w:rsidRDefault="00C66651">
            <w:pPr>
              <w:pStyle w:val="TableParagraph"/>
              <w:spacing w:before="191"/>
              <w:ind w:left="109"/>
            </w:pPr>
            <w:r>
              <w:t>Наблюдение</w:t>
            </w:r>
          </w:p>
        </w:tc>
      </w:tr>
    </w:tbl>
    <w:p w:rsidR="00C66651" w:rsidRDefault="00C66651">
      <w:pPr>
        <w:sectPr w:rsidR="00C66651">
          <w:pgSz w:w="16838" w:h="11906" w:orient="landscape"/>
          <w:pgMar w:top="200" w:right="200" w:bottom="280" w:left="380" w:header="720" w:footer="720" w:gutter="0"/>
          <w:cols w:space="720"/>
          <w:docGrid w:linePitch="360"/>
        </w:sectPr>
      </w:pPr>
    </w:p>
    <w:p w:rsidR="00C66651" w:rsidRDefault="00C66651">
      <w:pPr>
        <w:spacing w:before="62"/>
        <w:ind w:right="115"/>
        <w:jc w:val="right"/>
      </w:pPr>
      <w:r>
        <w:lastRenderedPageBreak/>
        <w:t>Таблица 5</w:t>
      </w:r>
    </w:p>
    <w:p w:rsidR="00C66651" w:rsidRDefault="00C66651">
      <w:pPr>
        <w:pStyle w:val="a0"/>
        <w:ind w:left="0"/>
        <w:rPr>
          <w:sz w:val="21"/>
        </w:rPr>
      </w:pPr>
    </w:p>
    <w:p w:rsidR="00C66651" w:rsidRDefault="00C66651">
      <w:pPr>
        <w:pStyle w:val="1"/>
        <w:ind w:left="4146" w:right="3253"/>
        <w:jc w:val="center"/>
      </w:pPr>
      <w:r>
        <w:t>Индивидуальная</w:t>
      </w:r>
      <w:r>
        <w:rPr>
          <w:spacing w:val="-4"/>
        </w:rPr>
        <w:t xml:space="preserve"> </w:t>
      </w:r>
      <w:r>
        <w:t>карточка</w:t>
      </w:r>
    </w:p>
    <w:p w:rsidR="00C66651" w:rsidRDefault="00C66651">
      <w:pPr>
        <w:spacing w:before="42"/>
        <w:ind w:left="4146" w:right="3262"/>
        <w:jc w:val="center"/>
      </w:pPr>
      <w:r>
        <w:rPr>
          <w:b/>
          <w:sz w:val="24"/>
        </w:rPr>
        <w:t>учета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программе</w:t>
      </w:r>
    </w:p>
    <w:p w:rsidR="00C66651" w:rsidRDefault="00C66651">
      <w:pPr>
        <w:pStyle w:val="a0"/>
        <w:spacing w:before="41"/>
        <w:ind w:left="4138" w:right="3262"/>
        <w:jc w:val="center"/>
      </w:pPr>
      <w:r>
        <w:t>(в</w:t>
      </w:r>
      <w:r>
        <w:rPr>
          <w:spacing w:val="-2"/>
        </w:rPr>
        <w:t xml:space="preserve"> </w:t>
      </w:r>
      <w:r>
        <w:t>баллах,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выраженности</w:t>
      </w:r>
      <w:r>
        <w:rPr>
          <w:spacing w:val="-5"/>
        </w:rPr>
        <w:t xml:space="preserve"> </w:t>
      </w:r>
      <w:r>
        <w:t>измеряемого</w:t>
      </w:r>
      <w:r>
        <w:rPr>
          <w:spacing w:val="-3"/>
        </w:rPr>
        <w:t xml:space="preserve"> </w:t>
      </w:r>
      <w:r>
        <w:t>качества)</w:t>
      </w:r>
    </w:p>
    <w:p w:rsidR="00C66651" w:rsidRDefault="00C66651">
      <w:pPr>
        <w:pStyle w:val="a0"/>
        <w:spacing w:before="1"/>
        <w:ind w:left="0"/>
        <w:rPr>
          <w:sz w:val="31"/>
        </w:rPr>
      </w:pPr>
    </w:p>
    <w:p w:rsidR="00C66651" w:rsidRDefault="007577CB">
      <w:pPr>
        <w:pStyle w:val="a0"/>
        <w:tabs>
          <w:tab w:val="left" w:pos="8714"/>
          <w:tab w:val="left" w:pos="11657"/>
          <w:tab w:val="left" w:pos="11764"/>
          <w:tab w:val="left" w:pos="11846"/>
        </w:tabs>
        <w:spacing w:line="276" w:lineRule="auto"/>
        <w:ind w:left="4436" w:right="39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1663065</wp:posOffset>
                </wp:positionH>
                <wp:positionV relativeFrom="paragraph">
                  <wp:posOffset>1215390</wp:posOffset>
                </wp:positionV>
                <wp:extent cx="2468880" cy="632460"/>
                <wp:effectExtent l="0" t="0" r="0" b="0"/>
                <wp:wrapNone/>
                <wp:docPr id="1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8880" cy="63246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39070" id="Line 8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0.95pt,95.7pt" to="325.35pt,1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" strokeweight=".26mm">
                <v:stroke joinstyle="miter" endcap="square"/>
                <w10:wrap anchorx="page"/>
              </v:line>
            </w:pict>
          </mc:Fallback>
        </mc:AlternateContent>
      </w:r>
      <w:r w:rsidR="00C66651">
        <w:t>Фамилия,</w:t>
      </w:r>
      <w:r w:rsidR="00C66651">
        <w:rPr>
          <w:spacing w:val="-3"/>
        </w:rPr>
        <w:t xml:space="preserve"> </w:t>
      </w:r>
      <w:r w:rsidR="00C66651">
        <w:t>имя</w:t>
      </w:r>
      <w:r w:rsidR="00C66651">
        <w:rPr>
          <w:spacing w:val="-4"/>
        </w:rPr>
        <w:t xml:space="preserve"> </w:t>
      </w:r>
      <w:r w:rsidR="00C66651">
        <w:t>ребенка</w:t>
      </w:r>
      <w:r w:rsidR="00C66651">
        <w:rPr>
          <w:u w:val="single"/>
        </w:rPr>
        <w:t xml:space="preserve"> </w:t>
      </w:r>
      <w:r w:rsidR="00C66651">
        <w:rPr>
          <w:u w:val="single"/>
        </w:rPr>
        <w:tab/>
      </w:r>
      <w:r w:rsidR="00C66651">
        <w:rPr>
          <w:u w:val="single"/>
        </w:rPr>
        <w:tab/>
      </w:r>
      <w:r w:rsidR="00C66651">
        <w:rPr>
          <w:u w:val="single"/>
        </w:rPr>
        <w:tab/>
      </w:r>
      <w:r w:rsidR="00C66651">
        <w:rPr>
          <w:u w:val="single"/>
        </w:rPr>
        <w:tab/>
      </w:r>
      <w:r w:rsidR="00C66651">
        <w:t xml:space="preserve"> Возраст</w:t>
      </w:r>
      <w:r w:rsidR="00C66651">
        <w:rPr>
          <w:u w:val="single"/>
        </w:rPr>
        <w:tab/>
      </w:r>
      <w:r w:rsidR="00C66651">
        <w:rPr>
          <w:u w:val="single"/>
        </w:rPr>
        <w:tab/>
      </w:r>
      <w:r w:rsidR="00C66651">
        <w:rPr>
          <w:u w:val="single"/>
        </w:rPr>
        <w:tab/>
      </w:r>
      <w:r w:rsidR="00C66651">
        <w:rPr>
          <w:u w:val="single"/>
        </w:rPr>
        <w:tab/>
      </w:r>
      <w:r w:rsidR="00C66651">
        <w:t xml:space="preserve"> Вид</w:t>
      </w:r>
      <w:r w:rsidR="00C66651">
        <w:rPr>
          <w:spacing w:val="-6"/>
        </w:rPr>
        <w:t xml:space="preserve"> </w:t>
      </w:r>
      <w:r w:rsidR="00C66651">
        <w:t>и</w:t>
      </w:r>
      <w:r w:rsidR="00C66651">
        <w:rPr>
          <w:spacing w:val="-2"/>
        </w:rPr>
        <w:t xml:space="preserve"> </w:t>
      </w:r>
      <w:r w:rsidR="00C66651">
        <w:t>название</w:t>
      </w:r>
      <w:r w:rsidR="00C66651">
        <w:rPr>
          <w:spacing w:val="-4"/>
        </w:rPr>
        <w:t xml:space="preserve"> </w:t>
      </w:r>
      <w:r w:rsidR="00C66651">
        <w:t>детского</w:t>
      </w:r>
      <w:r w:rsidR="00C66651">
        <w:rPr>
          <w:spacing w:val="-3"/>
        </w:rPr>
        <w:t xml:space="preserve"> </w:t>
      </w:r>
      <w:r w:rsidR="00C66651">
        <w:t>объединения</w:t>
      </w:r>
      <w:r w:rsidR="00C66651">
        <w:tab/>
      </w:r>
      <w:r w:rsidR="00C66651">
        <w:rPr>
          <w:u w:val="single"/>
        </w:rPr>
        <w:t xml:space="preserve"> </w:t>
      </w:r>
      <w:r w:rsidR="00C66651">
        <w:rPr>
          <w:u w:val="single"/>
        </w:rPr>
        <w:tab/>
      </w:r>
      <w:r w:rsidR="00C66651">
        <w:rPr>
          <w:u w:val="single"/>
        </w:rPr>
        <w:tab/>
      </w:r>
      <w:r w:rsidR="00C66651">
        <w:t xml:space="preserve">                                                        Ф.</w:t>
      </w:r>
      <w:r w:rsidR="00C66651">
        <w:rPr>
          <w:spacing w:val="-3"/>
        </w:rPr>
        <w:t xml:space="preserve"> </w:t>
      </w:r>
      <w:r w:rsidR="00C66651">
        <w:t>И. О.</w:t>
      </w:r>
      <w:r w:rsidR="00C66651">
        <w:rPr>
          <w:spacing w:val="-2"/>
        </w:rPr>
        <w:t xml:space="preserve"> </w:t>
      </w:r>
      <w:r w:rsidR="00C66651">
        <w:t xml:space="preserve">педагога </w:t>
      </w:r>
      <w:r w:rsidR="00C66651">
        <w:rPr>
          <w:spacing w:val="1"/>
        </w:rPr>
        <w:t xml:space="preserve"> </w:t>
      </w:r>
      <w:r w:rsidR="00C66651">
        <w:rPr>
          <w:u w:val="single"/>
        </w:rPr>
        <w:t xml:space="preserve"> </w:t>
      </w:r>
      <w:r w:rsidR="00C66651">
        <w:rPr>
          <w:u w:val="single"/>
        </w:rPr>
        <w:tab/>
      </w:r>
      <w:r w:rsidR="00C66651">
        <w:rPr>
          <w:u w:val="single"/>
        </w:rPr>
        <w:tab/>
      </w:r>
      <w:proofErr w:type="gramStart"/>
      <w:r w:rsidR="00C66651">
        <w:rPr>
          <w:u w:val="single"/>
        </w:rPr>
        <w:tab/>
      </w:r>
      <w:r w:rsidR="00C66651">
        <w:rPr>
          <w:w w:val="46"/>
          <w:u w:val="single"/>
        </w:rPr>
        <w:t xml:space="preserve"> </w:t>
      </w:r>
      <w:r w:rsidR="00C66651">
        <w:t xml:space="preserve"> Дата</w:t>
      </w:r>
      <w:proofErr w:type="gramEnd"/>
      <w:r w:rsidR="00C66651">
        <w:rPr>
          <w:spacing w:val="-3"/>
        </w:rPr>
        <w:t xml:space="preserve"> </w:t>
      </w:r>
      <w:r w:rsidR="00C66651">
        <w:t>начала</w:t>
      </w:r>
      <w:r w:rsidR="00C66651">
        <w:rPr>
          <w:spacing w:val="-3"/>
        </w:rPr>
        <w:t xml:space="preserve"> </w:t>
      </w:r>
      <w:r w:rsidR="00C66651">
        <w:t>наблюдения</w:t>
      </w:r>
      <w:r w:rsidR="00C66651">
        <w:rPr>
          <w:u w:val="single"/>
        </w:rPr>
        <w:tab/>
      </w:r>
      <w:r w:rsidR="00C66651">
        <w:rPr>
          <w:u w:val="single"/>
        </w:rPr>
        <w:tab/>
      </w:r>
      <w:r w:rsidR="00C66651">
        <w:t>_</w:t>
      </w:r>
    </w:p>
    <w:p w:rsidR="00C66651" w:rsidRDefault="00C66651">
      <w:pPr>
        <w:pStyle w:val="a0"/>
        <w:spacing w:before="5" w:after="1"/>
        <w:ind w:left="0"/>
        <w:rPr>
          <w:sz w:val="28"/>
        </w:rPr>
      </w:pPr>
    </w:p>
    <w:tbl>
      <w:tblPr>
        <w:tblW w:w="0" w:type="auto"/>
        <w:tblInd w:w="2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1"/>
        <w:gridCol w:w="1084"/>
        <w:gridCol w:w="1027"/>
        <w:gridCol w:w="1085"/>
        <w:gridCol w:w="1022"/>
        <w:gridCol w:w="1085"/>
        <w:gridCol w:w="966"/>
      </w:tblGrid>
      <w:tr w:rsidR="00C66651">
        <w:trPr>
          <w:trHeight w:val="551"/>
        </w:trPr>
        <w:tc>
          <w:tcPr>
            <w:tcW w:w="5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3144"/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</w:p>
          <w:p w:rsidR="00C66651" w:rsidRDefault="00C66651">
            <w:pPr>
              <w:pStyle w:val="TableParagraph"/>
              <w:rPr>
                <w:b/>
                <w:sz w:val="24"/>
              </w:rPr>
            </w:pPr>
          </w:p>
          <w:p w:rsidR="00C66651" w:rsidRDefault="00C66651">
            <w:pPr>
              <w:pStyle w:val="TableParagraph"/>
              <w:ind w:left="110"/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326" w:right="316"/>
              <w:jc w:val="center"/>
            </w:pPr>
            <w:r>
              <w:rPr>
                <w:b/>
                <w:sz w:val="24"/>
              </w:rPr>
              <w:t>Первый</w:t>
            </w:r>
          </w:p>
          <w:p w:rsidR="00C66651" w:rsidRDefault="00C66651">
            <w:pPr>
              <w:pStyle w:val="TableParagraph"/>
              <w:spacing w:before="2" w:line="257" w:lineRule="exact"/>
              <w:ind w:left="326" w:right="316"/>
              <w:jc w:val="center"/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322" w:right="316"/>
              <w:jc w:val="center"/>
            </w:pPr>
            <w:r>
              <w:rPr>
                <w:b/>
                <w:sz w:val="24"/>
              </w:rPr>
              <w:t>Второй</w:t>
            </w:r>
          </w:p>
          <w:p w:rsidR="00C66651" w:rsidRDefault="00C66651">
            <w:pPr>
              <w:pStyle w:val="TableParagraph"/>
              <w:spacing w:before="2" w:line="257" w:lineRule="exact"/>
              <w:ind w:left="323" w:right="316"/>
              <w:jc w:val="center"/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294" w:right="277"/>
              <w:jc w:val="center"/>
            </w:pPr>
            <w:r>
              <w:rPr>
                <w:b/>
                <w:sz w:val="24"/>
              </w:rPr>
              <w:t>Третий</w:t>
            </w:r>
          </w:p>
          <w:p w:rsidR="00C66651" w:rsidRDefault="00C66651">
            <w:pPr>
              <w:pStyle w:val="TableParagraph"/>
              <w:spacing w:before="2" w:line="257" w:lineRule="exact"/>
              <w:ind w:left="295" w:right="277"/>
              <w:jc w:val="center"/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C66651">
        <w:trPr>
          <w:trHeight w:val="830"/>
        </w:trPr>
        <w:tc>
          <w:tcPr>
            <w:tcW w:w="5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snapToGrid w:val="0"/>
              <w:rPr>
                <w:b/>
                <w:sz w:val="2"/>
                <w:szCs w:val="2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20" w:right="98" w:firstLine="14"/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356" w:hanging="178"/>
            </w:pPr>
            <w:r>
              <w:rPr>
                <w:b/>
                <w:sz w:val="24"/>
              </w:rPr>
              <w:t>Конец</w:t>
            </w:r>
          </w:p>
          <w:p w:rsidR="00C66651" w:rsidRDefault="00C66651">
            <w:pPr>
              <w:pStyle w:val="TableParagraph"/>
              <w:spacing w:line="274" w:lineRule="exact"/>
              <w:ind w:left="279" w:right="247" w:firstLine="76"/>
            </w:pPr>
            <w:r>
              <w:rPr>
                <w:b/>
                <w:sz w:val="24"/>
              </w:rPr>
              <w:t>уч.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16" w:right="103" w:firstLine="14"/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352" w:hanging="178"/>
            </w:pPr>
            <w:r>
              <w:rPr>
                <w:b/>
                <w:sz w:val="24"/>
              </w:rPr>
              <w:t>Конец</w:t>
            </w:r>
          </w:p>
          <w:p w:rsidR="00C66651" w:rsidRDefault="00C66651">
            <w:pPr>
              <w:pStyle w:val="TableParagraph"/>
              <w:spacing w:line="274" w:lineRule="exact"/>
              <w:ind w:left="275" w:right="246" w:firstLine="76"/>
            </w:pPr>
            <w:r>
              <w:rPr>
                <w:b/>
                <w:sz w:val="24"/>
              </w:rPr>
              <w:t>уч.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ind w:left="122" w:right="97" w:firstLine="14"/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3" w:lineRule="exact"/>
              <w:ind w:left="319" w:hanging="183"/>
            </w:pPr>
            <w:r>
              <w:rPr>
                <w:b/>
                <w:sz w:val="24"/>
              </w:rPr>
              <w:t>Конец</w:t>
            </w:r>
          </w:p>
          <w:p w:rsidR="00C66651" w:rsidRDefault="00C66651">
            <w:pPr>
              <w:pStyle w:val="TableParagraph"/>
              <w:spacing w:line="274" w:lineRule="exact"/>
              <w:ind w:left="242" w:right="213" w:firstLine="76"/>
            </w:pPr>
            <w:r>
              <w:rPr>
                <w:b/>
                <w:sz w:val="24"/>
              </w:rPr>
              <w:t>уч.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66651">
        <w:trPr>
          <w:trHeight w:val="1228"/>
        </w:trPr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tabs>
                <w:tab w:val="left" w:pos="537"/>
              </w:tabs>
              <w:spacing w:line="271" w:lineRule="exact"/>
              <w:ind w:left="110"/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thick"/>
              </w:rPr>
              <w:t>Организационно-волевые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качества:</w:t>
            </w:r>
          </w:p>
          <w:p w:rsidR="00C66651" w:rsidRDefault="00C66651">
            <w:pPr>
              <w:pStyle w:val="TableParagraph"/>
              <w:numPr>
                <w:ilvl w:val="1"/>
                <w:numId w:val="5"/>
              </w:numPr>
              <w:tabs>
                <w:tab w:val="left" w:pos="538"/>
              </w:tabs>
              <w:spacing w:line="274" w:lineRule="exact"/>
            </w:pPr>
            <w:r>
              <w:rPr>
                <w:sz w:val="24"/>
              </w:rPr>
              <w:t>Терпение</w:t>
            </w:r>
          </w:p>
          <w:p w:rsidR="00C66651" w:rsidRDefault="00C66651">
            <w:pPr>
              <w:pStyle w:val="TableParagraph"/>
              <w:numPr>
                <w:ilvl w:val="1"/>
                <w:numId w:val="5"/>
              </w:numPr>
              <w:tabs>
                <w:tab w:val="left" w:pos="538"/>
              </w:tabs>
              <w:spacing w:line="275" w:lineRule="exact"/>
            </w:pPr>
            <w:r>
              <w:rPr>
                <w:sz w:val="24"/>
              </w:rPr>
              <w:t>Воля</w:t>
            </w:r>
          </w:p>
          <w:p w:rsidR="00C66651" w:rsidRDefault="00C66651">
            <w:pPr>
              <w:pStyle w:val="TableParagraph"/>
              <w:numPr>
                <w:ilvl w:val="1"/>
                <w:numId w:val="5"/>
              </w:numPr>
              <w:tabs>
                <w:tab w:val="left" w:pos="538"/>
              </w:tabs>
              <w:spacing w:before="2"/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</w:tr>
      <w:tr w:rsidR="00C66651">
        <w:trPr>
          <w:trHeight w:val="825"/>
        </w:trPr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69" w:lineRule="exact"/>
              <w:ind w:left="110"/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Ориентационные качества:</w:t>
            </w:r>
          </w:p>
          <w:p w:rsidR="00C66651" w:rsidRDefault="00C66651">
            <w:pPr>
              <w:pStyle w:val="TableParagraph"/>
              <w:numPr>
                <w:ilvl w:val="1"/>
                <w:numId w:val="20"/>
              </w:numPr>
              <w:tabs>
                <w:tab w:val="left" w:pos="533"/>
              </w:tabs>
              <w:spacing w:line="273" w:lineRule="exact"/>
              <w:ind w:hanging="423"/>
            </w:pPr>
            <w:r>
              <w:rPr>
                <w:sz w:val="24"/>
              </w:rPr>
              <w:t>Самооценка</w:t>
            </w:r>
          </w:p>
          <w:p w:rsidR="00C66651" w:rsidRDefault="00C66651">
            <w:pPr>
              <w:pStyle w:val="TableParagraph"/>
              <w:numPr>
                <w:ilvl w:val="1"/>
                <w:numId w:val="20"/>
              </w:numPr>
              <w:tabs>
                <w:tab w:val="left" w:pos="533"/>
              </w:tabs>
              <w:spacing w:before="2" w:line="261" w:lineRule="exact"/>
              <w:ind w:hanging="423"/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</w:tr>
      <w:tr w:rsidR="00C66651">
        <w:trPr>
          <w:trHeight w:val="830"/>
        </w:trPr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71" w:lineRule="exact"/>
              <w:ind w:left="110"/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Поведенческие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качества:</w:t>
            </w:r>
          </w:p>
          <w:p w:rsidR="00C66651" w:rsidRDefault="00C66651">
            <w:pPr>
              <w:pStyle w:val="TableParagraph"/>
              <w:numPr>
                <w:ilvl w:val="1"/>
                <w:numId w:val="14"/>
              </w:numPr>
              <w:tabs>
                <w:tab w:val="left" w:pos="533"/>
              </w:tabs>
              <w:spacing w:line="274" w:lineRule="exact"/>
              <w:ind w:hanging="423"/>
            </w:pPr>
            <w:r>
              <w:rPr>
                <w:sz w:val="24"/>
              </w:rPr>
              <w:t>Конфликтность</w:t>
            </w:r>
          </w:p>
          <w:p w:rsidR="00C66651" w:rsidRDefault="00C66651">
            <w:pPr>
              <w:pStyle w:val="TableParagraph"/>
              <w:numPr>
                <w:ilvl w:val="1"/>
                <w:numId w:val="14"/>
              </w:numPr>
              <w:tabs>
                <w:tab w:val="left" w:pos="533"/>
              </w:tabs>
              <w:spacing w:line="265" w:lineRule="exact"/>
              <w:ind w:hanging="423"/>
            </w:pPr>
            <w:r>
              <w:rPr>
                <w:sz w:val="24"/>
              </w:rPr>
              <w:t>Тип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</w:tr>
      <w:tr w:rsidR="00C66651">
        <w:trPr>
          <w:trHeight w:val="273"/>
        </w:trPr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53" w:lineRule="exact"/>
              <w:ind w:left="110"/>
            </w:pPr>
            <w:r>
              <w:rPr>
                <w:sz w:val="24"/>
              </w:rPr>
              <w:t>IV.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Личностные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достижения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обучающегося*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b/>
                <w:sz w:val="2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0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0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0"/>
              </w:rPr>
            </w:pPr>
          </w:p>
        </w:tc>
      </w:tr>
    </w:tbl>
    <w:p w:rsidR="00C66651" w:rsidRDefault="00C66651">
      <w:pPr>
        <w:pStyle w:val="a0"/>
        <w:spacing w:before="10"/>
        <w:ind w:left="0"/>
        <w:rPr>
          <w:sz w:val="11"/>
        </w:rPr>
      </w:pPr>
    </w:p>
    <w:p w:rsidR="00C66651" w:rsidRDefault="00C66651">
      <w:pPr>
        <w:spacing w:before="90" w:line="276" w:lineRule="auto"/>
        <w:ind w:left="110" w:firstLine="902"/>
        <w:sectPr w:rsidR="00C66651">
          <w:pgSz w:w="16838" w:h="11906" w:orient="landscape"/>
          <w:pgMar w:top="760" w:right="440" w:bottom="280" w:left="600" w:header="720" w:footer="720" w:gutter="0"/>
          <w:cols w:space="720"/>
          <w:docGrid w:linePitch="360"/>
        </w:sectPr>
      </w:pPr>
      <w:r>
        <w:rPr>
          <w:i/>
          <w:sz w:val="24"/>
        </w:rPr>
        <w:t>*IV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введен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карточку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усмотрению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отметить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особые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осознанной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качеств.</w:t>
      </w:r>
    </w:p>
    <w:p w:rsidR="00C66651" w:rsidRDefault="00C66651">
      <w:pPr>
        <w:pStyle w:val="1"/>
        <w:spacing w:before="67"/>
        <w:ind w:left="0" w:right="121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C66651" w:rsidRDefault="00C66651">
      <w:pPr>
        <w:pStyle w:val="a0"/>
        <w:spacing w:before="1"/>
        <w:ind w:left="0"/>
        <w:rPr>
          <w:b/>
          <w:sz w:val="21"/>
        </w:rPr>
      </w:pPr>
    </w:p>
    <w:p w:rsidR="00C66651" w:rsidRDefault="00C66651">
      <w:pPr>
        <w:ind w:left="110"/>
      </w:pPr>
      <w:r>
        <w:rPr>
          <w:b/>
          <w:sz w:val="24"/>
        </w:rPr>
        <w:t>М</w:t>
      </w:r>
      <w:r>
        <w:rPr>
          <w:b/>
          <w:sz w:val="19"/>
        </w:rPr>
        <w:t>УЗЫКАЛЬНОЕ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ТЕСТИРОВАНИЕ ПРИ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ПРИЕМЕ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В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КОЛЛЕКТИВ</w:t>
      </w:r>
      <w:r>
        <w:rPr>
          <w:b/>
          <w:sz w:val="24"/>
        </w:rPr>
        <w:t>.</w:t>
      </w:r>
    </w:p>
    <w:p w:rsidR="00C66651" w:rsidRDefault="00C66651">
      <w:pPr>
        <w:pStyle w:val="a0"/>
        <w:spacing w:before="8"/>
        <w:ind w:left="0"/>
        <w:rPr>
          <w:b/>
          <w:sz w:val="20"/>
        </w:rPr>
      </w:pPr>
    </w:p>
    <w:p w:rsidR="00C66651" w:rsidRDefault="00C66651">
      <w:pPr>
        <w:pStyle w:val="1"/>
        <w:numPr>
          <w:ilvl w:val="1"/>
          <w:numId w:val="9"/>
        </w:numPr>
        <w:tabs>
          <w:tab w:val="left" w:pos="1023"/>
        </w:tabs>
      </w:pPr>
      <w:proofErr w:type="spellStart"/>
      <w:r>
        <w:t>ый</w:t>
      </w:r>
      <w:proofErr w:type="spellEnd"/>
      <w:r>
        <w:rPr>
          <w:spacing w:val="2"/>
        </w:rPr>
        <w:t xml:space="preserve"> </w:t>
      </w:r>
      <w:r>
        <w:t>способ.</w:t>
      </w:r>
    </w:p>
    <w:p w:rsidR="00C66651" w:rsidRDefault="00C66651">
      <w:pPr>
        <w:pStyle w:val="a0"/>
        <w:spacing w:before="8"/>
        <w:ind w:left="0"/>
        <w:rPr>
          <w:b/>
          <w:sz w:val="20"/>
        </w:rPr>
      </w:pPr>
    </w:p>
    <w:p w:rsidR="00C66651" w:rsidRDefault="00C66651">
      <w:pPr>
        <w:pStyle w:val="a0"/>
        <w:ind w:left="821"/>
      </w:pPr>
      <w:r>
        <w:t>Воспитанник</w:t>
      </w:r>
      <w:r>
        <w:rPr>
          <w:spacing w:val="-5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точностью</w:t>
      </w:r>
      <w:r>
        <w:rPr>
          <w:spacing w:val="-10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ритмический</w:t>
      </w:r>
      <w:r>
        <w:rPr>
          <w:spacing w:val="4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демонстрирует</w:t>
      </w:r>
      <w:r>
        <w:rPr>
          <w:spacing w:val="-3"/>
        </w:rPr>
        <w:t xml:space="preserve"> </w:t>
      </w:r>
      <w:r>
        <w:t>педагог.</w:t>
      </w:r>
    </w:p>
    <w:p w:rsidR="00C66651" w:rsidRDefault="00C66651">
      <w:pPr>
        <w:pStyle w:val="a0"/>
        <w:spacing w:before="1"/>
        <w:ind w:left="0"/>
        <w:rPr>
          <w:sz w:val="21"/>
        </w:rPr>
      </w:pPr>
    </w:p>
    <w:p w:rsidR="00C66651" w:rsidRDefault="00C66651">
      <w:pPr>
        <w:pStyle w:val="1"/>
        <w:numPr>
          <w:ilvl w:val="1"/>
          <w:numId w:val="9"/>
        </w:numPr>
        <w:tabs>
          <w:tab w:val="left" w:pos="1023"/>
        </w:tabs>
      </w:pPr>
      <w:r>
        <w:t>ой</w:t>
      </w:r>
      <w:r>
        <w:rPr>
          <w:spacing w:val="1"/>
        </w:rPr>
        <w:t xml:space="preserve"> </w:t>
      </w:r>
      <w:r>
        <w:t>способ.</w:t>
      </w:r>
    </w:p>
    <w:p w:rsidR="00C66651" w:rsidRDefault="00C66651">
      <w:pPr>
        <w:pStyle w:val="a0"/>
        <w:spacing w:before="8"/>
        <w:ind w:left="0"/>
        <w:rPr>
          <w:b/>
          <w:sz w:val="20"/>
        </w:rPr>
      </w:pPr>
    </w:p>
    <w:p w:rsidR="00C66651" w:rsidRDefault="00C66651">
      <w:pPr>
        <w:pStyle w:val="a0"/>
        <w:ind w:left="821"/>
      </w:pPr>
      <w:r>
        <w:t>Педагог</w:t>
      </w:r>
      <w:r>
        <w:rPr>
          <w:spacing w:val="-2"/>
        </w:rPr>
        <w:t xml:space="preserve"> </w:t>
      </w:r>
      <w:r>
        <w:t>играет</w:t>
      </w:r>
      <w:r>
        <w:rPr>
          <w:spacing w:val="-3"/>
        </w:rPr>
        <w:t xml:space="preserve"> </w:t>
      </w:r>
      <w:r>
        <w:t>на рояле</w:t>
      </w:r>
      <w:r>
        <w:rPr>
          <w:spacing w:val="-5"/>
        </w:rPr>
        <w:t xml:space="preserve"> </w:t>
      </w:r>
      <w:r>
        <w:t>интервал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аккорд.</w:t>
      </w:r>
    </w:p>
    <w:p w:rsidR="00C66651" w:rsidRDefault="00C66651">
      <w:pPr>
        <w:pStyle w:val="a0"/>
        <w:spacing w:before="8"/>
        <w:ind w:left="0"/>
        <w:rPr>
          <w:sz w:val="20"/>
        </w:rPr>
      </w:pPr>
    </w:p>
    <w:p w:rsidR="00C66651" w:rsidRDefault="00C66651">
      <w:pPr>
        <w:pStyle w:val="a0"/>
        <w:ind w:left="821"/>
      </w:pPr>
      <w:r>
        <w:t>Воспитанник</w:t>
      </w:r>
      <w:r>
        <w:rPr>
          <w:spacing w:val="-4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он слышит</w:t>
      </w:r>
      <w:r>
        <w:rPr>
          <w:spacing w:val="-5"/>
        </w:rPr>
        <w:t xml:space="preserve"> </w:t>
      </w:r>
      <w:r>
        <w:t>и спеть</w:t>
      </w:r>
      <w:r>
        <w:rPr>
          <w:spacing w:val="-4"/>
        </w:rPr>
        <w:t xml:space="preserve"> </w:t>
      </w:r>
      <w:r>
        <w:t>те,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он смог</w:t>
      </w:r>
      <w:r>
        <w:rPr>
          <w:spacing w:val="1"/>
        </w:rPr>
        <w:t xml:space="preserve"> </w:t>
      </w:r>
      <w:r>
        <w:t>услышать.</w:t>
      </w:r>
    </w:p>
    <w:p w:rsidR="00C66651" w:rsidRDefault="00C66651">
      <w:pPr>
        <w:pStyle w:val="a0"/>
        <w:spacing w:before="1"/>
        <w:ind w:left="0"/>
        <w:rPr>
          <w:sz w:val="21"/>
        </w:rPr>
      </w:pPr>
    </w:p>
    <w:p w:rsidR="00C66651" w:rsidRDefault="00C66651">
      <w:pPr>
        <w:pStyle w:val="a7"/>
        <w:numPr>
          <w:ilvl w:val="1"/>
          <w:numId w:val="9"/>
        </w:numPr>
        <w:tabs>
          <w:tab w:val="left" w:pos="1023"/>
        </w:tabs>
        <w:spacing w:line="240" w:lineRule="auto"/>
      </w:pPr>
      <w:proofErr w:type="spellStart"/>
      <w:r>
        <w:rPr>
          <w:b/>
          <w:sz w:val="24"/>
        </w:rPr>
        <w:t>ий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Играется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небольшая</w:t>
      </w:r>
      <w:r>
        <w:rPr>
          <w:spacing w:val="-6"/>
          <w:sz w:val="24"/>
        </w:rPr>
        <w:t xml:space="preserve"> </w:t>
      </w:r>
      <w:r>
        <w:rPr>
          <w:sz w:val="24"/>
        </w:rPr>
        <w:t>мелодия.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Поступающий в коллектив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C66651" w:rsidRDefault="00C66651">
      <w:pPr>
        <w:pStyle w:val="a0"/>
        <w:spacing w:before="10"/>
        <w:ind w:left="0"/>
        <w:rPr>
          <w:sz w:val="12"/>
        </w:rPr>
      </w:pPr>
    </w:p>
    <w:p w:rsidR="00C66651" w:rsidRDefault="00C66651">
      <w:pPr>
        <w:pStyle w:val="a7"/>
        <w:numPr>
          <w:ilvl w:val="1"/>
          <w:numId w:val="9"/>
        </w:numPr>
        <w:tabs>
          <w:tab w:val="left" w:pos="1023"/>
        </w:tabs>
        <w:spacing w:before="90" w:line="240" w:lineRule="auto"/>
      </w:pPr>
      <w:proofErr w:type="spellStart"/>
      <w:r>
        <w:rPr>
          <w:b/>
          <w:sz w:val="24"/>
        </w:rPr>
        <w:t>ый</w:t>
      </w:r>
      <w:proofErr w:type="spellEnd"/>
      <w:r>
        <w:rPr>
          <w:b/>
          <w:sz w:val="24"/>
        </w:rPr>
        <w:t xml:space="preserve"> способ.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рояле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5"/>
          <w:sz w:val="24"/>
        </w:rPr>
        <w:t xml:space="preserve"> </w:t>
      </w:r>
      <w:r>
        <w:rPr>
          <w:sz w:val="24"/>
        </w:rPr>
        <w:t>одну</w:t>
      </w:r>
      <w:r>
        <w:rPr>
          <w:spacing w:val="-10"/>
          <w:sz w:val="24"/>
        </w:rPr>
        <w:t xml:space="preserve"> </w:t>
      </w:r>
      <w:r>
        <w:rPr>
          <w:sz w:val="24"/>
        </w:rPr>
        <w:t>ноту,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3"/>
          <w:sz w:val="24"/>
        </w:rPr>
        <w:t xml:space="preserve"> </w:t>
      </w:r>
      <w:r>
        <w:rPr>
          <w:sz w:val="24"/>
        </w:rPr>
        <w:t>две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z w:val="24"/>
        </w:rPr>
        <w:t>сразу.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6"/>
          <w:sz w:val="24"/>
        </w:rPr>
        <w:t xml:space="preserve"> </w:t>
      </w:r>
      <w:r>
        <w:rPr>
          <w:sz w:val="24"/>
        </w:rPr>
        <w:t>найти эти</w:t>
      </w:r>
      <w:r>
        <w:rPr>
          <w:spacing w:val="-3"/>
          <w:sz w:val="24"/>
        </w:rPr>
        <w:t xml:space="preserve"> </w:t>
      </w:r>
      <w:r>
        <w:rPr>
          <w:sz w:val="24"/>
        </w:rPr>
        <w:t>ноты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рояле</w:t>
      </w:r>
    </w:p>
    <w:p w:rsidR="00C66651" w:rsidRDefault="00C66651">
      <w:pPr>
        <w:pStyle w:val="a0"/>
        <w:spacing w:before="1"/>
        <w:ind w:left="0"/>
        <w:rPr>
          <w:sz w:val="21"/>
        </w:rPr>
      </w:pPr>
    </w:p>
    <w:p w:rsidR="00C66651" w:rsidRDefault="00C66651">
      <w:pPr>
        <w:pStyle w:val="a7"/>
        <w:numPr>
          <w:ilvl w:val="1"/>
          <w:numId w:val="9"/>
        </w:numPr>
        <w:tabs>
          <w:tab w:val="left" w:pos="1023"/>
        </w:tabs>
        <w:spacing w:line="240" w:lineRule="auto"/>
        <w:sectPr w:rsidR="00C66651">
          <w:pgSz w:w="16838" w:h="11906" w:orient="landscape"/>
          <w:pgMar w:top="760" w:right="440" w:bottom="280" w:left="600" w:header="720" w:footer="720" w:gutter="0"/>
          <w:cols w:space="720"/>
          <w:docGrid w:linePitch="360"/>
        </w:sectPr>
      </w:pPr>
      <w:proofErr w:type="spellStart"/>
      <w:r>
        <w:rPr>
          <w:b/>
          <w:sz w:val="24"/>
        </w:rPr>
        <w:t>ый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способ.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любимой</w:t>
      </w:r>
      <w:r>
        <w:rPr>
          <w:spacing w:val="-6"/>
          <w:sz w:val="24"/>
        </w:rPr>
        <w:t xml:space="preserve"> </w:t>
      </w:r>
      <w:r>
        <w:rPr>
          <w:sz w:val="24"/>
        </w:rPr>
        <w:t>(известной)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песни.</w:t>
      </w:r>
    </w:p>
    <w:p w:rsidR="00C66651" w:rsidRDefault="00C66651">
      <w:pPr>
        <w:pStyle w:val="1"/>
        <w:spacing w:before="67"/>
        <w:ind w:left="0" w:right="121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2</w:t>
      </w:r>
    </w:p>
    <w:p w:rsidR="00C66651" w:rsidRDefault="00C66651">
      <w:pPr>
        <w:pStyle w:val="a0"/>
        <w:spacing w:before="1"/>
        <w:ind w:left="0"/>
        <w:rPr>
          <w:b/>
          <w:sz w:val="21"/>
        </w:rPr>
      </w:pPr>
    </w:p>
    <w:p w:rsidR="00C66651" w:rsidRDefault="00C66651">
      <w:pPr>
        <w:ind w:left="110"/>
      </w:pPr>
      <w:r>
        <w:rPr>
          <w:b/>
          <w:sz w:val="24"/>
        </w:rPr>
        <w:t>А</w:t>
      </w:r>
      <w:r>
        <w:rPr>
          <w:b/>
          <w:sz w:val="19"/>
        </w:rPr>
        <w:t>НКЕТА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ПОСТУПАЮЩЕГО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В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КОЛЛЕКТИВ</w:t>
      </w:r>
    </w:p>
    <w:p w:rsidR="00C66651" w:rsidRDefault="00C66651">
      <w:pPr>
        <w:pStyle w:val="a0"/>
        <w:tabs>
          <w:tab w:val="left" w:pos="9941"/>
        </w:tabs>
        <w:spacing w:before="234"/>
        <w:ind w:left="110"/>
      </w:pPr>
      <w:r>
        <w:t>Ф.И.О.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66651" w:rsidRDefault="00C66651">
      <w:pPr>
        <w:pStyle w:val="a0"/>
        <w:ind w:left="0"/>
        <w:rPr>
          <w:sz w:val="21"/>
        </w:rPr>
      </w:pPr>
    </w:p>
    <w:p w:rsidR="00C66651" w:rsidRDefault="00C66651">
      <w:pPr>
        <w:pStyle w:val="a0"/>
        <w:tabs>
          <w:tab w:val="left" w:pos="9845"/>
        </w:tabs>
        <w:spacing w:before="1"/>
        <w:ind w:left="110"/>
      </w:pPr>
      <w:r>
        <w:t>Дата,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рождения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66651" w:rsidRDefault="00C66651">
      <w:pPr>
        <w:pStyle w:val="a0"/>
        <w:spacing w:before="7"/>
        <w:ind w:left="0"/>
        <w:rPr>
          <w:sz w:val="20"/>
        </w:rPr>
      </w:pPr>
    </w:p>
    <w:p w:rsidR="00C66651" w:rsidRDefault="00C66651">
      <w:pPr>
        <w:pStyle w:val="a0"/>
        <w:tabs>
          <w:tab w:val="left" w:pos="9826"/>
        </w:tabs>
        <w:spacing w:before="1" w:after="19" w:line="448" w:lineRule="auto"/>
        <w:ind w:left="110" w:right="5946"/>
      </w:pPr>
      <w:r>
        <w:t>№</w:t>
      </w:r>
      <w:r>
        <w:rPr>
          <w:spacing w:val="-4"/>
        </w:rPr>
        <w:t xml:space="preserve"> </w:t>
      </w:r>
      <w:r>
        <w:t>группы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"/>
          <w:u w:val="single"/>
        </w:rPr>
        <w:t xml:space="preserve"> </w:t>
      </w:r>
      <w:r>
        <w:t xml:space="preserve">                                                                                                                                 Домашний</w:t>
      </w:r>
      <w:r>
        <w:rPr>
          <w:spacing w:val="-5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телефон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66651" w:rsidRDefault="007577CB">
      <w:pPr>
        <w:pStyle w:val="a0"/>
        <w:spacing w:line="20" w:lineRule="exact"/>
        <w:ind w:left="105"/>
        <w:rPr>
          <w:sz w:val="1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172200" cy="635"/>
                <wp:effectExtent l="9525" t="8890" r="9525" b="1016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0"/>
                          <a:chOff x="0" y="0"/>
                          <a:chExt cx="9719" cy="0"/>
                        </a:xfrm>
                      </wpg:grpSpPr>
                      <wps:wsp>
                        <wps:cNvPr id="1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9719" cy="0"/>
                          </a:xfrm>
                          <a:prstGeom prst="line">
                            <a:avLst/>
                          </a:prstGeom>
                          <a:noFill/>
                          <a:ln w="648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53224" id="Group 2" o:spid="_x0000_s1026" style="width:486pt;height:.05pt;mso-position-horizontal-relative:char;mso-position-vertical-relative:line" coordsize="971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">
                <v:line id="Line 3" o:spid="_x0000_s1027" style="position:absolute;visibility:visible;mso-wrap-style:square" from="0,0" to="971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" strokeweight=".18mm">
                  <v:stroke joinstyle="miter" endcap="square"/>
                </v:line>
                <w10:anchorlock/>
              </v:group>
            </w:pict>
          </mc:Fallback>
        </mc:AlternateContent>
      </w:r>
    </w:p>
    <w:p w:rsidR="00C66651" w:rsidRDefault="00C66651">
      <w:pPr>
        <w:pStyle w:val="a0"/>
        <w:spacing w:before="5"/>
        <w:ind w:left="0"/>
        <w:rPr>
          <w:sz w:val="12"/>
        </w:rPr>
      </w:pPr>
    </w:p>
    <w:p w:rsidR="00C66651" w:rsidRDefault="00C66651">
      <w:pPr>
        <w:pStyle w:val="a0"/>
        <w:tabs>
          <w:tab w:val="left" w:pos="9868"/>
        </w:tabs>
        <w:spacing w:before="90"/>
        <w:ind w:left="110"/>
      </w:pPr>
      <w:r>
        <w:t>Мотив</w:t>
      </w:r>
      <w:r>
        <w:rPr>
          <w:spacing w:val="-3"/>
        </w:rPr>
        <w:t xml:space="preserve"> </w:t>
      </w:r>
      <w:r>
        <w:t>прихода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66651" w:rsidRDefault="007577CB">
      <w:pPr>
        <w:pStyle w:val="a0"/>
        <w:spacing w:before="6"/>
        <w:ind w:left="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170815</wp:posOffset>
                </wp:positionV>
                <wp:extent cx="6172835" cy="1270"/>
                <wp:effectExtent l="0" t="0" r="0" b="0"/>
                <wp:wrapTopAndBottom/>
                <wp:docPr id="1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835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9721"/>
                            <a:gd name="T2" fmla="+- 0 10431 710"/>
                            <a:gd name="T3" fmla="*/ T2 w 97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21">
                              <a:moveTo>
                                <a:pt x="0" y="0"/>
                              </a:moveTo>
                              <a:lnTo>
                                <a:pt x="9721" y="0"/>
                              </a:lnTo>
                            </a:path>
                          </a:pathLst>
                        </a:custGeom>
                        <a:noFill/>
                        <a:ln w="6480" cap="sq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71580" id="Freeform 9" o:spid="_x0000_s1026" style="position:absolute;margin-left:35.5pt;margin-top:13.45pt;width:486.05pt;height:.1pt;z-index:-251662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97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" path="m,l9721,e" filled="f" strokeweight=".18mm">
                <v:stroke endcap="square"/>
                <v:path o:connecttype="custom" o:connectlocs="0,0;61728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347345</wp:posOffset>
                </wp:positionV>
                <wp:extent cx="6172200" cy="1270"/>
                <wp:effectExtent l="0" t="0" r="0" b="0"/>
                <wp:wrapTopAndBottom/>
                <wp:docPr id="1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9720"/>
                            <a:gd name="T2" fmla="+- 0 10430 710"/>
                            <a:gd name="T3" fmla="*/ T2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480" cap="sq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B1495" id="Freeform 10" o:spid="_x0000_s1026" style="position:absolute;margin-left:35.5pt;margin-top:27.35pt;width:486pt;height:.1pt;z-index:-251661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" path="m,l9720,e" filled="f" strokeweight=".18mm">
                <v:stroke endcap="square"/>
                <v:path o:connecttype="custom" o:connectlocs="0,0;6172200,0" o:connectangles="0,0"/>
                <w10:wrap type="topAndBottom" anchorx="page"/>
              </v:shape>
            </w:pict>
          </mc:Fallback>
        </mc:AlternateContent>
      </w:r>
    </w:p>
    <w:p w:rsidR="00C66651" w:rsidRDefault="00C66651">
      <w:pPr>
        <w:pStyle w:val="a0"/>
        <w:spacing w:before="4"/>
        <w:ind w:left="0"/>
        <w:rPr>
          <w:sz w:val="17"/>
        </w:rPr>
      </w:pPr>
    </w:p>
    <w:p w:rsidR="00C66651" w:rsidRDefault="00C66651">
      <w:pPr>
        <w:pStyle w:val="a0"/>
        <w:spacing w:before="4"/>
        <w:ind w:left="0"/>
        <w:rPr>
          <w:sz w:val="10"/>
        </w:rPr>
      </w:pPr>
    </w:p>
    <w:p w:rsidR="00C66651" w:rsidRDefault="00C66651">
      <w:pPr>
        <w:pStyle w:val="a0"/>
        <w:tabs>
          <w:tab w:val="left" w:pos="9827"/>
        </w:tabs>
        <w:spacing w:before="90"/>
        <w:ind w:left="110"/>
      </w:pPr>
      <w:r>
        <w:t>Занимался</w:t>
      </w:r>
      <w:r>
        <w:rPr>
          <w:spacing w:val="-3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коллективах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66651" w:rsidRDefault="007577CB">
      <w:pPr>
        <w:pStyle w:val="a0"/>
        <w:spacing w:before="10"/>
        <w:ind w:left="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173355</wp:posOffset>
                </wp:positionV>
                <wp:extent cx="6172835" cy="1270"/>
                <wp:effectExtent l="0" t="0" r="0" b="0"/>
                <wp:wrapTopAndBottom/>
                <wp:docPr id="1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835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9721"/>
                            <a:gd name="T2" fmla="+- 0 10431 710"/>
                            <a:gd name="T3" fmla="*/ T2 w 97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21">
                              <a:moveTo>
                                <a:pt x="0" y="0"/>
                              </a:moveTo>
                              <a:lnTo>
                                <a:pt x="9721" y="0"/>
                              </a:lnTo>
                            </a:path>
                          </a:pathLst>
                        </a:custGeom>
                        <a:noFill/>
                        <a:ln w="6480" cap="sq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66C08" id="Freeform 11" o:spid="_x0000_s1026" style="position:absolute;margin-left:35.5pt;margin-top:13.65pt;width:486.05pt;height:.1pt;z-index:-251660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97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" path="m,l9721,e" filled="f" strokeweight=".18mm">
                <v:stroke endcap="square"/>
                <v:path o:connecttype="custom" o:connectlocs="0,0;61728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347345</wp:posOffset>
                </wp:positionV>
                <wp:extent cx="6172200" cy="1270"/>
                <wp:effectExtent l="0" t="0" r="0" b="0"/>
                <wp:wrapTopAndBottom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9720"/>
                            <a:gd name="T2" fmla="+- 0 10430 710"/>
                            <a:gd name="T3" fmla="*/ T2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480" cap="sq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10A64" id="Freeform 12" o:spid="_x0000_s1026" style="position:absolute;margin-left:35.5pt;margin-top:27.35pt;width:486pt;height:.1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" path="m,l9720,e" filled="f" strokeweight=".18mm">
                <v:stroke endcap="square"/>
                <v:path o:connecttype="custom" o:connectlocs="0,0;6172200,0" o:connectangles="0,0"/>
                <w10:wrap type="topAndBottom" anchorx="page"/>
              </v:shape>
            </w:pict>
          </mc:Fallback>
        </mc:AlternateContent>
      </w:r>
    </w:p>
    <w:p w:rsidR="00C66651" w:rsidRDefault="00C66651">
      <w:pPr>
        <w:pStyle w:val="a0"/>
        <w:ind w:left="0"/>
        <w:rPr>
          <w:sz w:val="17"/>
        </w:rPr>
      </w:pPr>
    </w:p>
    <w:p w:rsidR="00C66651" w:rsidRDefault="00C66651">
      <w:pPr>
        <w:pStyle w:val="a0"/>
        <w:tabs>
          <w:tab w:val="left" w:pos="9867"/>
        </w:tabs>
        <w:spacing w:before="93"/>
        <w:ind w:left="110"/>
      </w:pPr>
      <w:r>
        <w:t>Твои</w:t>
      </w:r>
      <w:r>
        <w:rPr>
          <w:spacing w:val="-8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приоритеты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66651" w:rsidRDefault="007577CB">
      <w:pPr>
        <w:pStyle w:val="a0"/>
        <w:spacing w:before="6"/>
        <w:ind w:left="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170815</wp:posOffset>
                </wp:positionV>
                <wp:extent cx="9831070" cy="1270"/>
                <wp:effectExtent l="0" t="0" r="0" b="0"/>
                <wp:wrapTopAndBottom/>
                <wp:docPr id="1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107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5482"/>
                            <a:gd name="T2" fmla="+- 0 16192 710"/>
                            <a:gd name="T3" fmla="*/ T2 w 15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82">
                              <a:moveTo>
                                <a:pt x="0" y="0"/>
                              </a:moveTo>
                              <a:lnTo>
                                <a:pt x="15482" y="0"/>
                              </a:lnTo>
                            </a:path>
                          </a:pathLst>
                        </a:custGeom>
                        <a:noFill/>
                        <a:ln w="6480" cap="sq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ED02E" id="Freeform 13" o:spid="_x0000_s1026" style="position:absolute;margin-left:35.5pt;margin-top:13.45pt;width:774.1pt;height:.1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154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" path="m,l15482,e" filled="f" strokeweight=".18mm">
                <v:stroke endcap="square"/>
                <v:path o:connecttype="custom" o:connectlocs="0,0;9831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347980</wp:posOffset>
                </wp:positionV>
                <wp:extent cx="2514600" cy="1270"/>
                <wp:effectExtent l="0" t="0" r="0" b="0"/>
                <wp:wrapTopAndBottom/>
                <wp:docPr id="1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3960"/>
                            <a:gd name="T2" fmla="+- 0 4670 71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480" cap="sq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03C48" id="Freeform 14" o:spid="_x0000_s1026" style="position:absolute;margin-left:35.5pt;margin-top:27.4pt;width:198pt;height:.1pt;z-index:-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" path="m,l3960,e" filled="f" strokeweight=".18mm">
                <v:stroke endcap="square"/>
                <v:path o:connecttype="custom" o:connectlocs="0,0;2514600,0" o:connectangles="0,0"/>
                <w10:wrap type="topAndBottom" anchorx="page"/>
              </v:shape>
            </w:pict>
          </mc:Fallback>
        </mc:AlternateContent>
      </w:r>
    </w:p>
    <w:p w:rsidR="00C66651" w:rsidRDefault="00C66651">
      <w:pPr>
        <w:pStyle w:val="a0"/>
        <w:spacing w:before="4"/>
        <w:ind w:left="0"/>
        <w:rPr>
          <w:sz w:val="17"/>
        </w:rPr>
      </w:pPr>
    </w:p>
    <w:p w:rsidR="00C66651" w:rsidRDefault="00C66651">
      <w:pPr>
        <w:pStyle w:val="a0"/>
        <w:spacing w:before="3"/>
        <w:ind w:left="0"/>
        <w:rPr>
          <w:sz w:val="10"/>
        </w:rPr>
      </w:pPr>
    </w:p>
    <w:p w:rsidR="00C66651" w:rsidRDefault="00C66651">
      <w:pPr>
        <w:pStyle w:val="a0"/>
        <w:tabs>
          <w:tab w:val="left" w:pos="9891"/>
        </w:tabs>
        <w:spacing w:before="90"/>
        <w:ind w:left="110"/>
      </w:pPr>
      <w:r>
        <w:t>Чего</w:t>
      </w:r>
      <w:r>
        <w:rPr>
          <w:spacing w:val="2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ждешь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 коллективе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66651" w:rsidRDefault="007577CB">
      <w:pPr>
        <w:pStyle w:val="a0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174625</wp:posOffset>
                </wp:positionV>
                <wp:extent cx="9831070" cy="1270"/>
                <wp:effectExtent l="0" t="0" r="0" b="0"/>
                <wp:wrapTopAndBottom/>
                <wp:docPr id="9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107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5482"/>
                            <a:gd name="T2" fmla="+- 0 16192 710"/>
                            <a:gd name="T3" fmla="*/ T2 w 15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82">
                              <a:moveTo>
                                <a:pt x="0" y="0"/>
                              </a:moveTo>
                              <a:lnTo>
                                <a:pt x="15482" y="0"/>
                              </a:lnTo>
                            </a:path>
                          </a:pathLst>
                        </a:custGeom>
                        <a:noFill/>
                        <a:ln w="6480" cap="sq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EFD87" id="Freeform 15" o:spid="_x0000_s1026" style="position:absolute;margin-left:35.5pt;margin-top:13.75pt;width:774.1pt;height:.1pt;z-index:-25165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154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" path="m,l15482,e" filled="f" strokeweight=".18mm">
                <v:stroke endcap="square"/>
                <v:path o:connecttype="custom" o:connectlocs="0,0;9831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347980</wp:posOffset>
                </wp:positionV>
                <wp:extent cx="8686800" cy="1270"/>
                <wp:effectExtent l="0" t="0" r="0" b="0"/>
                <wp:wrapTopAndBottom/>
                <wp:docPr id="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3680"/>
                            <a:gd name="T2" fmla="+- 0 14390 710"/>
                            <a:gd name="T3" fmla="*/ T2 w 13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80">
                              <a:moveTo>
                                <a:pt x="0" y="0"/>
                              </a:moveTo>
                              <a:lnTo>
                                <a:pt x="13680" y="0"/>
                              </a:lnTo>
                            </a:path>
                          </a:pathLst>
                        </a:custGeom>
                        <a:noFill/>
                        <a:ln w="6480" cap="sq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B6DEA" id="Freeform 16" o:spid="_x0000_s1026" style="position:absolute;margin-left:35.5pt;margin-top:27.4pt;width:684pt;height:.1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13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" path="m,l13680,e" filled="f" strokeweight=".18mm">
                <v:stroke endcap="square"/>
                <v:path o:connecttype="custom" o:connectlocs="0,0;8686800,0" o:connectangles="0,0"/>
                <w10:wrap type="topAndBottom" anchorx="page"/>
              </v:shape>
            </w:pict>
          </mc:Fallback>
        </mc:AlternateContent>
      </w:r>
    </w:p>
    <w:p w:rsidR="00C66651" w:rsidRDefault="00C66651">
      <w:pPr>
        <w:pStyle w:val="a0"/>
        <w:ind w:left="0"/>
        <w:rPr>
          <w:sz w:val="17"/>
        </w:rPr>
      </w:pPr>
    </w:p>
    <w:p w:rsidR="00C66651" w:rsidRDefault="00C66651">
      <w:pPr>
        <w:pStyle w:val="a0"/>
        <w:spacing w:before="3"/>
        <w:ind w:left="0"/>
        <w:rPr>
          <w:sz w:val="10"/>
        </w:rPr>
      </w:pPr>
    </w:p>
    <w:p w:rsidR="00C66651" w:rsidRDefault="00C66651">
      <w:pPr>
        <w:pStyle w:val="a0"/>
        <w:spacing w:before="90"/>
        <w:ind w:left="110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родителях</w:t>
      </w:r>
    </w:p>
    <w:p w:rsidR="00C66651" w:rsidRDefault="007577CB">
      <w:pPr>
        <w:pStyle w:val="a0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173990</wp:posOffset>
                </wp:positionV>
                <wp:extent cx="9831070" cy="1270"/>
                <wp:effectExtent l="0" t="0" r="0" b="0"/>
                <wp:wrapTopAndBottom/>
                <wp:docPr id="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107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5482"/>
                            <a:gd name="T2" fmla="+- 0 16192 710"/>
                            <a:gd name="T3" fmla="*/ T2 w 15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82">
                              <a:moveTo>
                                <a:pt x="0" y="0"/>
                              </a:moveTo>
                              <a:lnTo>
                                <a:pt x="15482" y="0"/>
                              </a:lnTo>
                            </a:path>
                          </a:pathLst>
                        </a:custGeom>
                        <a:noFill/>
                        <a:ln w="6480" cap="sq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02C6A" id="Freeform 17" o:spid="_x0000_s1026" style="position:absolute;margin-left:35.5pt;margin-top:13.7pt;width:774.1pt;height:.1pt;z-index:-251654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154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" path="m,l15482,e" filled="f" strokeweight=".18mm">
                <v:stroke endcap="square"/>
                <v:path o:connecttype="custom" o:connectlocs="0,0;9831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347980</wp:posOffset>
                </wp:positionV>
                <wp:extent cx="9832975" cy="1270"/>
                <wp:effectExtent l="0" t="0" r="0" b="0"/>
                <wp:wrapTopAndBottom/>
                <wp:docPr id="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2975" cy="1270"/>
                        </a:xfrm>
                        <a:custGeom>
                          <a:avLst/>
                          <a:gdLst>
                            <a:gd name="G0" fmla="+- 1 0 0"/>
                            <a:gd name="G1" fmla="+- 1 0 0"/>
                            <a:gd name="G2" fmla="+- 8 0 0"/>
                            <a:gd name="G3" fmla="*/ 1 65535 2"/>
                            <a:gd name="T0" fmla="+- 0 710 710"/>
                            <a:gd name="T1" fmla="*/ T0 w 15485"/>
                            <a:gd name="T2" fmla="+- 0 15710 710"/>
                            <a:gd name="T3" fmla="*/ T2 w 15485"/>
                            <a:gd name="T4" fmla="+- 0 15715 710"/>
                            <a:gd name="T5" fmla="*/ T4 w 15485"/>
                            <a:gd name="T6" fmla="+- 0 16195 710"/>
                            <a:gd name="T7" fmla="*/ T6 w 15485"/>
                            <a:gd name="T8" fmla="+- 0 3163 710"/>
                            <a:gd name="T9" fmla="*/ T8 w 15485"/>
                            <a:gd name="T10" fmla="+- 0 18437 710"/>
                            <a:gd name="T11" fmla="*/ T10 w 154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T9" t="0" r="T11" b="0"/>
                          <a:pathLst>
                            <a:path w="15485">
                              <a:moveTo>
                                <a:pt x="0" y="0"/>
                              </a:moveTo>
                              <a:lnTo>
                                <a:pt x="15000" y="0"/>
                              </a:lnTo>
                              <a:moveTo>
                                <a:pt x="15005" y="0"/>
                              </a:moveTo>
                              <a:lnTo>
                                <a:pt x="15485" y="0"/>
                              </a:lnTo>
                            </a:path>
                          </a:pathLst>
                        </a:custGeom>
                        <a:noFill/>
                        <a:ln w="6480" cap="sq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C33E2" id="AutoShape 18" o:spid="_x0000_s1026" style="position:absolute;margin-left:35.5pt;margin-top:27.4pt;width:774.25pt;height:.1pt;z-index:-251653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15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" path="m,l15000,t5,l15485,e" filled="f" strokeweight=".18mm">
                <v:stroke endcap="square"/>
                <v:path o:connecttype="custom" o:connectlocs="0,0;9525000,0;9528175,0;9832975,0" o:connectangles="0,0,0,0" textboxrect="2453,0,17727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524510</wp:posOffset>
                </wp:positionV>
                <wp:extent cx="5030470" cy="1270"/>
                <wp:effectExtent l="0" t="0" r="0" b="0"/>
                <wp:wrapTopAndBottom/>
                <wp:docPr id="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047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7922"/>
                            <a:gd name="T2" fmla="+- 0 8632 710"/>
                            <a:gd name="T3" fmla="*/ T2 w 79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22">
                              <a:moveTo>
                                <a:pt x="0" y="0"/>
                              </a:moveTo>
                              <a:lnTo>
                                <a:pt x="7922" y="0"/>
                              </a:lnTo>
                            </a:path>
                          </a:pathLst>
                        </a:custGeom>
                        <a:noFill/>
                        <a:ln w="6480" cap="sq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47A2" id="Freeform 19" o:spid="_x0000_s1026" style="position:absolute;margin-left:35.5pt;margin-top:41.3pt;width:396.1pt;height:.1pt;z-index:-251652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79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" path="m,l7922,e" filled="f" strokeweight=".18mm">
                <v:stroke endcap="square"/>
                <v:path o:connecttype="custom" o:connectlocs="0,0;5030470,0" o:connectangles="0,0"/>
                <w10:wrap type="topAndBottom" anchorx="page"/>
              </v:shape>
            </w:pict>
          </mc:Fallback>
        </mc:AlternateContent>
      </w:r>
    </w:p>
    <w:p w:rsidR="00C66651" w:rsidRDefault="00C66651">
      <w:pPr>
        <w:pStyle w:val="a0"/>
        <w:ind w:left="0"/>
        <w:rPr>
          <w:sz w:val="17"/>
        </w:rPr>
      </w:pPr>
    </w:p>
    <w:p w:rsidR="00C66651" w:rsidRDefault="00C66651">
      <w:pPr>
        <w:pStyle w:val="a0"/>
        <w:spacing w:before="4"/>
        <w:ind w:left="0"/>
        <w:rPr>
          <w:sz w:val="17"/>
        </w:rPr>
      </w:pPr>
    </w:p>
    <w:p w:rsidR="00C66651" w:rsidRDefault="00C66651">
      <w:pPr>
        <w:sectPr w:rsidR="00C66651">
          <w:pgSz w:w="16838" w:h="11906" w:orient="landscape"/>
          <w:pgMar w:top="760" w:right="440" w:bottom="280" w:left="600" w:header="720" w:footer="720" w:gutter="0"/>
          <w:cols w:space="720"/>
          <w:docGrid w:linePitch="360"/>
        </w:sectPr>
      </w:pPr>
    </w:p>
    <w:tbl>
      <w:tblPr>
        <w:tblW w:w="0" w:type="auto"/>
        <w:tblInd w:w="6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"/>
        <w:gridCol w:w="288"/>
        <w:gridCol w:w="284"/>
        <w:gridCol w:w="288"/>
        <w:gridCol w:w="288"/>
        <w:gridCol w:w="283"/>
        <w:gridCol w:w="288"/>
        <w:gridCol w:w="283"/>
        <w:gridCol w:w="288"/>
        <w:gridCol w:w="283"/>
        <w:gridCol w:w="288"/>
        <w:gridCol w:w="288"/>
        <w:gridCol w:w="283"/>
        <w:gridCol w:w="288"/>
        <w:gridCol w:w="2526"/>
      </w:tblGrid>
      <w:tr w:rsidR="00C66651">
        <w:trPr>
          <w:trHeight w:val="455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3" w:lineRule="exact"/>
              <w:ind w:left="100"/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8" w:lineRule="exact"/>
              <w:ind w:left="100"/>
            </w:pPr>
            <w:r>
              <w:rPr>
                <w:sz w:val="24"/>
              </w:rPr>
              <w:t>13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4" w:lineRule="exact"/>
              <w:ind w:left="100"/>
            </w:pPr>
            <w:r>
              <w:rPr>
                <w:sz w:val="24"/>
              </w:rPr>
              <w:t>12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8" w:lineRule="exact"/>
              <w:ind w:left="100"/>
            </w:pPr>
            <w:r>
              <w:rPr>
                <w:sz w:val="24"/>
              </w:rPr>
              <w:t>11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8" w:lineRule="exact"/>
              <w:ind w:left="100"/>
            </w:pPr>
            <w:r>
              <w:rPr>
                <w:sz w:val="24"/>
              </w:rPr>
              <w:t>10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3" w:lineRule="exact"/>
              <w:ind w:left="100"/>
            </w:pPr>
            <w:r>
              <w:rPr>
                <w:sz w:val="24"/>
              </w:rPr>
              <w:t>9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8" w:lineRule="exact"/>
              <w:ind w:left="100"/>
            </w:pPr>
            <w:r>
              <w:rPr>
                <w:sz w:val="24"/>
              </w:rPr>
              <w:t>8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3" w:lineRule="exact"/>
              <w:ind w:left="100"/>
            </w:pPr>
            <w:r>
              <w:rPr>
                <w:sz w:val="24"/>
              </w:rPr>
              <w:t>7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8" w:lineRule="exact"/>
              <w:ind w:left="100"/>
            </w:pPr>
            <w:r>
              <w:rPr>
                <w:sz w:val="24"/>
              </w:rPr>
              <w:t>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3" w:lineRule="exact"/>
              <w:ind w:left="100"/>
            </w:pPr>
            <w:r>
              <w:rPr>
                <w:sz w:val="24"/>
              </w:rPr>
              <w:t>5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8" w:lineRule="exact"/>
              <w:ind w:left="100"/>
            </w:pPr>
            <w:r>
              <w:rPr>
                <w:sz w:val="24"/>
              </w:rPr>
              <w:t>4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8" w:lineRule="exact"/>
              <w:ind w:left="100"/>
            </w:pPr>
            <w:r>
              <w:rPr>
                <w:sz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3" w:lineRule="exact"/>
              <w:ind w:left="100"/>
            </w:pPr>
            <w:r>
              <w:rPr>
                <w:sz w:val="24"/>
              </w:rPr>
              <w:t>2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58" w:lineRule="exact"/>
              <w:ind w:left="100"/>
            </w:pPr>
            <w:r>
              <w:rPr>
                <w:sz w:val="24"/>
              </w:rPr>
              <w:t>1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pacing w:line="261" w:lineRule="exact"/>
              <w:ind w:left="100"/>
            </w:pPr>
            <w:r>
              <w:rPr>
                <w:sz w:val="24"/>
              </w:rPr>
              <w:t>№</w:t>
            </w:r>
          </w:p>
        </w:tc>
      </w:tr>
      <w:tr w:rsidR="00C66651">
        <w:trPr>
          <w:trHeight w:val="2044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tbRlV"/>
          </w:tcPr>
          <w:p w:rsidR="00C66651" w:rsidRDefault="00C66651">
            <w:pPr>
              <w:pStyle w:val="TableParagraph"/>
              <w:snapToGrid w:val="0"/>
              <w:spacing w:before="1"/>
              <w:rPr>
                <w:sz w:val="23"/>
              </w:rPr>
            </w:pPr>
          </w:p>
          <w:p w:rsidR="00C66651" w:rsidRDefault="00C66651">
            <w:pPr>
              <w:pStyle w:val="TableParagraph"/>
              <w:spacing w:line="235" w:lineRule="auto"/>
              <w:ind w:left="100" w:right="988"/>
            </w:pPr>
            <w:r>
              <w:rPr>
                <w:sz w:val="24"/>
              </w:rPr>
              <w:t>Фамилия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</w:tr>
      <w:tr w:rsidR="00C66651">
        <w:trPr>
          <w:trHeight w:val="50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EA065B">
            <w:pPr>
              <w:pStyle w:val="TableParagraph"/>
              <w:spacing w:before="102"/>
              <w:ind w:left="121"/>
            </w:pPr>
            <w:r>
              <w:rPr>
                <w:sz w:val="24"/>
              </w:rPr>
              <w:t>Интонация</w:t>
            </w:r>
          </w:p>
        </w:tc>
      </w:tr>
      <w:tr w:rsidR="00C66651">
        <w:trPr>
          <w:trHeight w:val="772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02" w:line="244" w:lineRule="auto"/>
              <w:ind w:left="121" w:right="651"/>
            </w:pPr>
            <w:r>
              <w:rPr>
                <w:sz w:val="24"/>
              </w:rPr>
              <w:t xml:space="preserve">Чувство </w:t>
            </w:r>
            <w:r w:rsidR="00EA065B">
              <w:rPr>
                <w:sz w:val="24"/>
              </w:rPr>
              <w:t>ритма</w:t>
            </w:r>
          </w:p>
        </w:tc>
      </w:tr>
      <w:tr w:rsidR="00C66651">
        <w:trPr>
          <w:trHeight w:val="681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EA065B">
            <w:pPr>
              <w:pStyle w:val="TableParagraph"/>
              <w:spacing w:before="98" w:line="280" w:lineRule="atLeast"/>
              <w:ind w:left="121" w:right="188"/>
            </w:pPr>
            <w:r>
              <w:rPr>
                <w:sz w:val="24"/>
              </w:rPr>
              <w:t>Дикция</w:t>
            </w:r>
          </w:p>
        </w:tc>
      </w:tr>
      <w:tr w:rsidR="00C66651">
        <w:trPr>
          <w:trHeight w:val="681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9353FC">
            <w:pPr>
              <w:pStyle w:val="TableParagraph"/>
              <w:spacing w:before="98" w:line="280" w:lineRule="atLeast"/>
              <w:ind w:left="121" w:right="105"/>
            </w:pPr>
            <w:r>
              <w:rPr>
                <w:sz w:val="24"/>
              </w:rPr>
              <w:t>Эмоциональность</w:t>
            </w:r>
          </w:p>
        </w:tc>
      </w:tr>
      <w:tr w:rsidR="00C66651">
        <w:trPr>
          <w:trHeight w:val="513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  <w:rPr>
                <w:sz w:val="24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napToGrid w:val="0"/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before="107"/>
              <w:ind w:left="121"/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</w:tbl>
    <w:p w:rsidR="00C66651" w:rsidRDefault="005D630F">
      <w:pPr>
        <w:rPr>
          <w:sz w:val="2"/>
          <w:szCs w:val="2"/>
        </w:rPr>
        <w:sectPr w:rsidR="00C66651">
          <w:pgSz w:w="11906" w:h="16838"/>
          <w:pgMar w:top="940" w:right="1680" w:bottom="280" w:left="168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6410325</wp:posOffset>
                </wp:positionH>
                <wp:positionV relativeFrom="page">
                  <wp:posOffset>9191625</wp:posOffset>
                </wp:positionV>
                <wp:extent cx="1013460" cy="1795145"/>
                <wp:effectExtent l="0" t="0" r="15240" b="1460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D630F" w:rsidRDefault="005D630F">
                            <w:pPr>
                              <w:overflowPunct w:val="0"/>
                              <w:spacing w:before="10"/>
                              <w:ind w:left="20"/>
                              <w:rPr>
                                <w:b/>
                                <w:kern w:val="2"/>
                                <w:sz w:val="24"/>
                              </w:rPr>
                            </w:pPr>
                            <w:r>
                              <w:rPr>
                                <w:b/>
                                <w:kern w:val="2"/>
                                <w:sz w:val="24"/>
                              </w:rPr>
                              <w:t>Приложение</w:t>
                            </w:r>
                            <w:r>
                              <w:rPr>
                                <w:b/>
                                <w:spacing w:val="-6"/>
                                <w:ker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kern w:val="2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04.75pt;margin-top:723.75pt;width:79.8pt;height:141.3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" filled="f" stroked="f" strokecolor="#3465a4">
                <v:stroke joinstyle="round"/>
                <v:textbox style="layout-flow:vertical-ideographic" inset="0,0,0,0">
                  <w:txbxContent>
                    <w:p w:rsidR="005D630F" w:rsidRDefault="005D630F">
                      <w:pPr>
                        <w:overflowPunct w:val="0"/>
                        <w:spacing w:before="10"/>
                        <w:ind w:left="20"/>
                        <w:rPr>
                          <w:b/>
                          <w:kern w:val="2"/>
                          <w:sz w:val="24"/>
                        </w:rPr>
                      </w:pPr>
                      <w:r>
                        <w:rPr>
                          <w:b/>
                          <w:kern w:val="2"/>
                          <w:sz w:val="24"/>
                        </w:rPr>
                        <w:t>Приложение</w:t>
                      </w:r>
                      <w:r>
                        <w:rPr>
                          <w:b/>
                          <w:spacing w:val="-6"/>
                          <w:ker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kern w:val="2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ge">
                  <wp:align>center</wp:align>
                </wp:positionV>
                <wp:extent cx="706755" cy="4591050"/>
                <wp:effectExtent l="0" t="0" r="17145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459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D630F" w:rsidRDefault="005D630F">
                            <w:pPr>
                              <w:tabs>
                                <w:tab w:val="left" w:pos="2492"/>
                              </w:tabs>
                              <w:overflowPunct w:val="0"/>
                              <w:spacing w:before="10"/>
                              <w:ind w:left="20"/>
                            </w:pP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Год</w:t>
                            </w:r>
                            <w:r>
                              <w:rPr>
                                <w:spacing w:val="-7"/>
                                <w:ker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обучения</w:t>
                            </w:r>
                            <w:r>
                              <w:rPr>
                                <w:spacing w:val="2"/>
                                <w:ker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kern w:val="2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kern w:val="2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5D630F" w:rsidRDefault="005D630F">
                            <w:pPr>
                              <w:tabs>
                                <w:tab w:val="left" w:pos="8516"/>
                              </w:tabs>
                              <w:overflowPunct w:val="0"/>
                              <w:spacing w:before="2"/>
                              <w:ind w:left="20"/>
                            </w:pP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Ф.И.О.</w:t>
                            </w:r>
                            <w:r>
                              <w:rPr>
                                <w:spacing w:val="-3"/>
                                <w:ker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педагога</w:t>
                            </w:r>
                            <w:r>
                              <w:rPr>
                                <w:spacing w:val="1"/>
                                <w:ker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kern w:val="2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kern w:val="2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eaVert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0;margin-top:0;width:55.65pt;height:361.5pt;z-index:2516505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" filled="f" stroked="f" strokecolor="#3465a4">
                <v:stroke joinstyle="round"/>
                <v:textbox style="layout-flow:vertical-ideographic" inset="0,0,0,0">
                  <w:txbxContent>
                    <w:p w:rsidR="005D630F" w:rsidRDefault="005D630F">
                      <w:pPr>
                        <w:tabs>
                          <w:tab w:val="left" w:pos="2492"/>
                        </w:tabs>
                        <w:overflowPunct w:val="0"/>
                        <w:spacing w:before="10"/>
                        <w:ind w:left="20"/>
                      </w:pPr>
                      <w:r>
                        <w:rPr>
                          <w:kern w:val="2"/>
                          <w:sz w:val="24"/>
                          <w:szCs w:val="24"/>
                        </w:rPr>
                        <w:t>Год</w:t>
                      </w:r>
                      <w:r>
                        <w:rPr>
                          <w:spacing w:val="-7"/>
                          <w:kern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kern w:val="2"/>
                          <w:sz w:val="24"/>
                          <w:szCs w:val="24"/>
                        </w:rPr>
                        <w:t>обучения</w:t>
                      </w:r>
                      <w:r>
                        <w:rPr>
                          <w:spacing w:val="2"/>
                          <w:kern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kern w:val="2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kern w:val="2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5D630F" w:rsidRDefault="005D630F">
                      <w:pPr>
                        <w:tabs>
                          <w:tab w:val="left" w:pos="8516"/>
                        </w:tabs>
                        <w:overflowPunct w:val="0"/>
                        <w:spacing w:before="2"/>
                        <w:ind w:left="20"/>
                      </w:pPr>
                      <w:r>
                        <w:rPr>
                          <w:kern w:val="2"/>
                          <w:sz w:val="24"/>
                          <w:szCs w:val="24"/>
                        </w:rPr>
                        <w:t>Ф.И.О.</w:t>
                      </w:r>
                      <w:r>
                        <w:rPr>
                          <w:spacing w:val="-3"/>
                          <w:kern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kern w:val="2"/>
                          <w:sz w:val="24"/>
                          <w:szCs w:val="24"/>
                        </w:rPr>
                        <w:t>педагога</w:t>
                      </w:r>
                      <w:r>
                        <w:rPr>
                          <w:spacing w:val="1"/>
                          <w:kern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kern w:val="2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kern w:val="2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5467350</wp:posOffset>
                </wp:positionH>
                <wp:positionV relativeFrom="page">
                  <wp:posOffset>962025</wp:posOffset>
                </wp:positionV>
                <wp:extent cx="1753235" cy="3486150"/>
                <wp:effectExtent l="0" t="0" r="1841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D630F" w:rsidRDefault="005D630F">
                            <w:pPr>
                              <w:overflowPunct w:val="0"/>
                              <w:spacing w:before="10"/>
                              <w:ind w:left="20"/>
                              <w:rPr>
                                <w:b/>
                                <w:kern w:val="2"/>
                                <w:sz w:val="19"/>
                              </w:rPr>
                            </w:pPr>
                            <w:r>
                              <w:rPr>
                                <w:b/>
                                <w:kern w:val="2"/>
                                <w:sz w:val="24"/>
                              </w:rPr>
                              <w:t>Д</w:t>
                            </w:r>
                            <w:r>
                              <w:rPr>
                                <w:b/>
                                <w:kern w:val="2"/>
                                <w:sz w:val="19"/>
                              </w:rPr>
                              <w:t>ИАГНОСТИЧЕСКИЙ</w:t>
                            </w:r>
                            <w:r>
                              <w:rPr>
                                <w:b/>
                                <w:spacing w:val="-8"/>
                                <w:kern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kern w:val="2"/>
                                <w:sz w:val="19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30.5pt;margin-top:75.75pt;width:138.05pt;height:274.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" filled="f" stroked="f" strokecolor="#3465a4">
                <v:stroke joinstyle="round"/>
                <v:textbox style="layout-flow:vertical-ideographic" inset="0,0,0,0">
                  <w:txbxContent>
                    <w:p w:rsidR="005D630F" w:rsidRDefault="005D630F">
                      <w:pPr>
                        <w:overflowPunct w:val="0"/>
                        <w:spacing w:before="10"/>
                        <w:ind w:left="20"/>
                        <w:rPr>
                          <w:b/>
                          <w:kern w:val="2"/>
                          <w:sz w:val="19"/>
                        </w:rPr>
                      </w:pPr>
                      <w:r>
                        <w:rPr>
                          <w:b/>
                          <w:kern w:val="2"/>
                          <w:sz w:val="24"/>
                        </w:rPr>
                        <w:t>Д</w:t>
                      </w:r>
                      <w:r>
                        <w:rPr>
                          <w:b/>
                          <w:kern w:val="2"/>
                          <w:sz w:val="19"/>
                        </w:rPr>
                        <w:t>ИАГНОСТИЧЕСКИЙ</w:t>
                      </w:r>
                      <w:r>
                        <w:rPr>
                          <w:b/>
                          <w:spacing w:val="-8"/>
                          <w:kern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kern w:val="2"/>
                          <w:sz w:val="19"/>
                        </w:rPr>
                        <w:t>ЛИСТ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A065B" w:rsidRDefault="00C66651">
      <w:pPr>
        <w:pStyle w:val="a0"/>
        <w:spacing w:before="62"/>
        <w:ind w:left="170" w:right="8480"/>
        <w:rPr>
          <w:spacing w:val="-57"/>
        </w:rPr>
      </w:pPr>
      <w:r>
        <w:lastRenderedPageBreak/>
        <w:t>Результаты</w:t>
      </w:r>
      <w:r>
        <w:rPr>
          <w:spacing w:val="-5"/>
        </w:rPr>
        <w:t xml:space="preserve"> </w:t>
      </w:r>
      <w:r>
        <w:t>оцениваются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 w:rsidR="00EA065B">
        <w:t>4</w:t>
      </w:r>
      <w:r>
        <w:rPr>
          <w:spacing w:val="-7"/>
        </w:rPr>
        <w:t xml:space="preserve"> </w:t>
      </w:r>
      <w:r>
        <w:t>бальной</w:t>
      </w:r>
      <w:r>
        <w:rPr>
          <w:spacing w:val="-1"/>
        </w:rPr>
        <w:t xml:space="preserve"> </w:t>
      </w:r>
      <w:r>
        <w:t>системе.</w:t>
      </w:r>
      <w:r>
        <w:rPr>
          <w:spacing w:val="-57"/>
        </w:rPr>
        <w:t xml:space="preserve"> </w:t>
      </w:r>
    </w:p>
    <w:p w:rsidR="00EA065B" w:rsidRDefault="00EA065B">
      <w:pPr>
        <w:pStyle w:val="a0"/>
        <w:spacing w:before="62"/>
        <w:ind w:left="170" w:right="8480"/>
      </w:pPr>
      <w:r>
        <w:t>4- отлично</w:t>
      </w:r>
    </w:p>
    <w:p w:rsidR="00C66651" w:rsidRDefault="00C66651">
      <w:pPr>
        <w:pStyle w:val="a0"/>
        <w:spacing w:before="62"/>
        <w:ind w:left="170" w:right="8480"/>
      </w:pPr>
      <w:r>
        <w:t>3-</w:t>
      </w:r>
      <w:r>
        <w:rPr>
          <w:spacing w:val="-2"/>
        </w:rPr>
        <w:t xml:space="preserve"> </w:t>
      </w:r>
      <w:r w:rsidR="00EA065B">
        <w:t>хорошо</w:t>
      </w:r>
    </w:p>
    <w:p w:rsidR="00C66651" w:rsidRDefault="00C66651">
      <w:pPr>
        <w:pStyle w:val="a0"/>
        <w:spacing w:line="271" w:lineRule="exact"/>
        <w:ind w:left="170"/>
      </w:pPr>
      <w:r>
        <w:t>2-</w:t>
      </w:r>
      <w:r w:rsidR="009353FC">
        <w:t xml:space="preserve"> </w:t>
      </w:r>
      <w:r w:rsidR="00EA065B">
        <w:t>удовлетворительно</w:t>
      </w:r>
    </w:p>
    <w:p w:rsidR="00EA065B" w:rsidRDefault="00C66651">
      <w:pPr>
        <w:pStyle w:val="a0"/>
        <w:spacing w:before="3" w:after="9" w:line="480" w:lineRule="auto"/>
        <w:ind w:left="113" w:right="10256" w:firstLine="57"/>
      </w:pPr>
      <w:r>
        <w:t>1-</w:t>
      </w:r>
      <w:r w:rsidR="00EA065B">
        <w:t>неудовлетворительно</w:t>
      </w:r>
    </w:p>
    <w:p w:rsidR="00C66651" w:rsidRDefault="00C66651">
      <w:pPr>
        <w:pStyle w:val="a0"/>
        <w:spacing w:before="3" w:after="9" w:line="480" w:lineRule="auto"/>
        <w:ind w:left="113" w:right="10256" w:firstLine="57"/>
      </w:pPr>
      <w:r>
        <w:t>Уровень</w:t>
      </w:r>
      <w:r>
        <w:rPr>
          <w:spacing w:val="-10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</w:p>
    <w:tbl>
      <w:tblPr>
        <w:tblW w:w="0" w:type="auto"/>
        <w:tblInd w:w="2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7"/>
        <w:gridCol w:w="1550"/>
      </w:tblGrid>
      <w:tr w:rsidR="00C66651">
        <w:trPr>
          <w:trHeight w:val="273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54" w:lineRule="exact"/>
              <w:ind w:left="105"/>
            </w:pPr>
            <w:r>
              <w:rPr>
                <w:sz w:val="24"/>
              </w:rPr>
              <w:t>Баллы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54" w:lineRule="exact"/>
              <w:ind w:left="105"/>
            </w:pPr>
            <w:r>
              <w:rPr>
                <w:sz w:val="24"/>
              </w:rPr>
              <w:t>Уровень</w:t>
            </w:r>
          </w:p>
        </w:tc>
      </w:tr>
      <w:tr w:rsidR="00C66651">
        <w:trPr>
          <w:trHeight w:val="278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9353FC">
            <w:pPr>
              <w:pStyle w:val="TableParagraph"/>
              <w:spacing w:line="258" w:lineRule="exact"/>
              <w:ind w:left="105"/>
            </w:pPr>
            <w:r>
              <w:rPr>
                <w:sz w:val="24"/>
              </w:rPr>
              <w:t>14-16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58" w:lineRule="exact"/>
              <w:ind w:left="105"/>
            </w:pPr>
            <w:r>
              <w:rPr>
                <w:sz w:val="24"/>
              </w:rPr>
              <w:t>высокий</w:t>
            </w:r>
          </w:p>
        </w:tc>
      </w:tr>
      <w:tr w:rsidR="00C66651">
        <w:trPr>
          <w:trHeight w:val="273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53" w:lineRule="exact"/>
              <w:ind w:left="105"/>
            </w:pPr>
            <w:r>
              <w:rPr>
                <w:sz w:val="24"/>
              </w:rPr>
              <w:t>1</w:t>
            </w:r>
            <w:r w:rsidR="009353FC">
              <w:rPr>
                <w:sz w:val="24"/>
              </w:rPr>
              <w:t>0-13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53" w:lineRule="exact"/>
              <w:ind w:left="105"/>
            </w:pPr>
            <w:r>
              <w:rPr>
                <w:sz w:val="24"/>
              </w:rPr>
              <w:t>средний</w:t>
            </w:r>
          </w:p>
        </w:tc>
      </w:tr>
      <w:tr w:rsidR="00C66651">
        <w:trPr>
          <w:trHeight w:val="277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651" w:rsidRDefault="009353FC">
            <w:pPr>
              <w:pStyle w:val="TableParagraph"/>
              <w:spacing w:line="258" w:lineRule="exact"/>
              <w:ind w:left="105"/>
            </w:pPr>
            <w:r>
              <w:rPr>
                <w:sz w:val="24"/>
              </w:rPr>
              <w:t>до 9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651" w:rsidRDefault="00C66651">
            <w:pPr>
              <w:pStyle w:val="TableParagraph"/>
              <w:spacing w:line="258" w:lineRule="exact"/>
              <w:ind w:left="105"/>
            </w:pPr>
            <w:r>
              <w:rPr>
                <w:sz w:val="24"/>
              </w:rPr>
              <w:t>низкий</w:t>
            </w:r>
          </w:p>
        </w:tc>
      </w:tr>
    </w:tbl>
    <w:p w:rsidR="00C66651" w:rsidRDefault="00C66651"/>
    <w:sectPr w:rsidR="00C66651">
      <w:pgSz w:w="16838" w:h="11906" w:orient="landscape"/>
      <w:pgMar w:top="760" w:right="2420" w:bottom="28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Calibri"/>
    <w:charset w:val="01"/>
    <w:family w:val="auto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numFmt w:val="bullet"/>
      <w:lvlText w:val="-"/>
      <w:lvlJc w:val="left"/>
      <w:pPr>
        <w:tabs>
          <w:tab w:val="num" w:pos="720"/>
        </w:tabs>
        <w:ind w:left="928" w:hanging="144"/>
      </w:pPr>
      <w:rPr>
        <w:rFonts w:ascii="Times New Roman" w:hAnsi="Times New Roman" w:cs="Times New Roman" w:hint="default"/>
        <w:color w:val="FF0000"/>
        <w:w w:val="99"/>
        <w:sz w:val="24"/>
        <w:szCs w:val="24"/>
        <w:lang w:val="ru-RU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11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4440" w:hanging="284"/>
      </w:pPr>
      <w:rPr>
        <w:rFonts w:ascii="Liberation Serif" w:hAnsi="Liberation Serif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5150" w:hanging="284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5861" w:hanging="284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6571" w:hanging="284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7282" w:hanging="284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7992" w:hanging="284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8703" w:hanging="284"/>
      </w:pPr>
      <w:rPr>
        <w:rFonts w:ascii="Liberation Serif" w:hAnsi="Liberation Serif" w:hint="default"/>
        <w:lang w:val="ru-RU" w:bidi="ar-SA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3"/>
      <w:numFmt w:val="decimal"/>
      <w:lvlText w:val="%1"/>
      <w:lvlJc w:val="left"/>
      <w:pPr>
        <w:tabs>
          <w:tab w:val="num" w:pos="0"/>
        </w:tabs>
        <w:ind w:left="532" w:hanging="422"/>
      </w:pPr>
      <w:rPr>
        <w:rFonts w:hint="default"/>
        <w:lang w:val="ru-RU" w:bidi="ar-S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32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1896" w:hanging="422"/>
      </w:pPr>
      <w:rPr>
        <w:rFonts w:ascii="Liberation Serif" w:hAnsi="Liberation Serif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2574" w:hanging="422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3253" w:hanging="422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3931" w:hanging="422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4609" w:hanging="422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5288" w:hanging="422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5966" w:hanging="422"/>
      </w:pPr>
      <w:rPr>
        <w:rFonts w:ascii="Liberation Serif" w:hAnsi="Liberation Serif" w:hint="default"/>
        <w:lang w:val="ru-RU" w:bidi="ar-SA"/>
      </w:rPr>
    </w:lvl>
  </w:abstractNum>
  <w:abstractNum w:abstractNumId="3" w15:restartNumberingAfterBreak="0">
    <w:nsid w:val="00000004"/>
    <w:multiLevelType w:val="singleLevel"/>
    <w:tmpl w:val="00000004"/>
    <w:name w:val="WW8Num3"/>
    <w:lvl w:ilvl="0">
      <w:numFmt w:val="bullet"/>
      <w:lvlText w:val="-"/>
      <w:lvlJc w:val="left"/>
      <w:pPr>
        <w:tabs>
          <w:tab w:val="num" w:pos="720"/>
        </w:tabs>
        <w:ind w:left="109" w:hanging="130"/>
      </w:pPr>
      <w:rPr>
        <w:rFonts w:ascii="Times New Roman" w:hAnsi="Times New Roman" w:cs="Times New Roman" w:hint="default"/>
        <w:w w:val="100"/>
        <w:sz w:val="22"/>
        <w:szCs w:val="22"/>
        <w:lang w:val="ru-RU" w:bidi="ar-SA"/>
      </w:rPr>
    </w:lvl>
  </w:abstractNum>
  <w:abstractNum w:abstractNumId="4" w15:restartNumberingAfterBreak="0">
    <w:nsid w:val="00000005"/>
    <w:multiLevelType w:val="multilevel"/>
    <w:tmpl w:val="00000005"/>
    <w:name w:val="WW8Num4"/>
    <w:lvl w:ilvl="0">
      <w:start w:val="1"/>
      <w:numFmt w:val="decimal"/>
      <w:lvlText w:val="%1"/>
      <w:lvlJc w:val="left"/>
      <w:pPr>
        <w:tabs>
          <w:tab w:val="num" w:pos="0"/>
        </w:tabs>
        <w:ind w:left="537" w:hanging="428"/>
      </w:pPr>
      <w:rPr>
        <w:rFonts w:hint="default"/>
        <w:lang w:val="ru-RU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3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1510" w:hanging="428"/>
      </w:pPr>
      <w:rPr>
        <w:rFonts w:ascii="Liberation Serif" w:hAnsi="Liberation Serif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1995" w:hanging="428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2480" w:hanging="428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2965" w:hanging="428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3450" w:hanging="428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3935" w:hanging="428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4420" w:hanging="428"/>
      </w:pPr>
      <w:rPr>
        <w:rFonts w:ascii="Liberation Serif" w:hAnsi="Liberation Serif" w:hint="default"/>
        <w:lang w:val="ru-RU" w:bidi="ar-SA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numFmt w:val="bullet"/>
      <w:lvlText w:val="-"/>
      <w:lvlJc w:val="left"/>
      <w:pPr>
        <w:tabs>
          <w:tab w:val="num" w:pos="720"/>
        </w:tabs>
        <w:ind w:left="110" w:hanging="192"/>
      </w:pPr>
      <w:rPr>
        <w:rFonts w:ascii="Times New Roman" w:hAnsi="Times New Roman" w:cs="Times New Roman" w:hint="default"/>
        <w:w w:val="100"/>
        <w:sz w:val="22"/>
        <w:szCs w:val="22"/>
        <w:lang w:val="ru-RU" w:bidi="ar-SA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211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bidi="ar-SA"/>
      </w:rPr>
    </w:lvl>
  </w:abstractNum>
  <w:abstractNum w:abstractNumId="7" w15:restartNumberingAfterBreak="0">
    <w:nsid w:val="00000008"/>
    <w:multiLevelType w:val="multilevel"/>
    <w:tmpl w:val="00000008"/>
    <w:name w:val="WW8Num7"/>
    <w:lvl w:ilvl="0">
      <w:start w:val="1"/>
      <w:numFmt w:val="decimal"/>
      <w:lvlText w:val="%1"/>
      <w:lvlJc w:val="left"/>
      <w:pPr>
        <w:tabs>
          <w:tab w:val="num" w:pos="0"/>
        </w:tabs>
        <w:ind w:left="110" w:hanging="414"/>
      </w:pPr>
      <w:rPr>
        <w:rFonts w:hint="default"/>
        <w:lang w:val="ru-RU" w:bidi="ar-S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10" w:hanging="4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836" w:hanging="414"/>
      </w:pPr>
      <w:rPr>
        <w:rFonts w:ascii="Liberation Serif" w:hAnsi="Liberation Serif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1194" w:hanging="414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1552" w:hanging="414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1911" w:hanging="414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2269" w:hanging="414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2627" w:hanging="414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2985" w:hanging="414"/>
      </w:pPr>
      <w:rPr>
        <w:rFonts w:ascii="Liberation Serif" w:hAnsi="Liberation Serif" w:hint="default"/>
        <w:lang w:val="ru-RU" w:bidi="ar-SA"/>
      </w:rPr>
    </w:lvl>
  </w:abstractNum>
  <w:abstractNum w:abstractNumId="8" w15:restartNumberingAfterBreak="0">
    <w:nsid w:val="00000009"/>
    <w:multiLevelType w:val="multi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117" w:hanging="26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bidi="ar-SA"/>
      </w:rPr>
    </w:lvl>
    <w:lvl w:ilvl="1">
      <w:start w:val="1"/>
      <w:numFmt w:val="decimal"/>
      <w:lvlText w:val="%2-"/>
      <w:lvlJc w:val="left"/>
      <w:pPr>
        <w:tabs>
          <w:tab w:val="num" w:pos="0"/>
        </w:tabs>
        <w:ind w:left="1022" w:hanging="20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2020" w:hanging="202"/>
      </w:pPr>
      <w:rPr>
        <w:rFonts w:ascii="Liberation Serif" w:hAnsi="Liberation Serif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3020" w:hanging="202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4021" w:hanging="202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5021" w:hanging="202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6022" w:hanging="202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7022" w:hanging="202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8023" w:hanging="202"/>
      </w:pPr>
      <w:rPr>
        <w:rFonts w:ascii="Liberation Serif" w:hAnsi="Liberation Serif" w:hint="default"/>
        <w:lang w:val="ru-RU" w:bidi="ar-SA"/>
      </w:rPr>
    </w:lvl>
  </w:abstractNum>
  <w:abstractNum w:abstractNumId="9" w15:restartNumberingAfterBreak="0">
    <w:nsid w:val="0000000A"/>
    <w:multiLevelType w:val="singleLevel"/>
    <w:tmpl w:val="0000000A"/>
    <w:name w:val="WW8Num9"/>
    <w:lvl w:ilvl="0">
      <w:numFmt w:val="bullet"/>
      <w:lvlText w:val="-"/>
      <w:lvlJc w:val="left"/>
      <w:pPr>
        <w:tabs>
          <w:tab w:val="num" w:pos="720"/>
        </w:tabs>
        <w:ind w:left="109" w:hanging="130"/>
      </w:pPr>
      <w:rPr>
        <w:rFonts w:ascii="Times New Roman" w:hAnsi="Times New Roman" w:cs="Times New Roman" w:hint="default"/>
        <w:w w:val="100"/>
        <w:sz w:val="22"/>
        <w:szCs w:val="22"/>
        <w:lang w:val="ru-RU" w:bidi="ar-SA"/>
      </w:rPr>
    </w:lvl>
  </w:abstractNum>
  <w:abstractNum w:abstractNumId="10" w15:restartNumberingAfterBreak="0">
    <w:nsid w:val="0000000B"/>
    <w:multiLevelType w:val="singleLevel"/>
    <w:tmpl w:val="0000000B"/>
    <w:name w:val="WW8Num10"/>
    <w:lvl w:ilvl="0">
      <w:numFmt w:val="bullet"/>
      <w:lvlText w:val="-"/>
      <w:lvlJc w:val="left"/>
      <w:pPr>
        <w:tabs>
          <w:tab w:val="num" w:pos="720"/>
        </w:tabs>
        <w:ind w:left="110" w:hanging="404"/>
      </w:pPr>
      <w:rPr>
        <w:rFonts w:ascii="Times New Roman" w:hAnsi="Times New Roman" w:cs="Times New Roman" w:hint="default"/>
        <w:w w:val="100"/>
        <w:sz w:val="22"/>
        <w:szCs w:val="22"/>
        <w:lang w:val="ru-RU" w:bidi="ar-SA"/>
      </w:r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3"/>
      <w:numFmt w:val="decimal"/>
      <w:lvlText w:val="%1"/>
      <w:lvlJc w:val="left"/>
      <w:pPr>
        <w:tabs>
          <w:tab w:val="num" w:pos="0"/>
        </w:tabs>
        <w:ind w:left="110" w:hanging="812"/>
      </w:pPr>
      <w:rPr>
        <w:rFonts w:hint="default"/>
        <w:lang w:val="ru-RU" w:bidi="ar-S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10" w:hanging="8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bidi="ar-SA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0" w:hanging="1081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1194" w:hanging="1081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1552" w:hanging="1081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1911" w:hanging="1081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2269" w:hanging="1081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2627" w:hanging="1081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2985" w:hanging="1081"/>
      </w:pPr>
      <w:rPr>
        <w:rFonts w:ascii="Liberation Serif" w:hAnsi="Liberation Serif" w:hint="default"/>
        <w:lang w:val="ru-RU" w:bidi="ar-SA"/>
      </w:r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489" w:hanging="384"/>
      </w:pPr>
      <w:rPr>
        <w:rFonts w:hint="default"/>
        <w:lang w:val="ru-RU" w:bidi="ar-S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89" w:hanging="3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1119" w:hanging="384"/>
      </w:pPr>
      <w:rPr>
        <w:rFonts w:ascii="Liberation Serif" w:hAnsi="Liberation Serif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1439" w:hanging="384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1759" w:hanging="384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2079" w:hanging="384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2398" w:hanging="384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2718" w:hanging="384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3038" w:hanging="384"/>
      </w:pPr>
      <w:rPr>
        <w:rFonts w:ascii="Liberation Serif" w:hAnsi="Liberation Serif" w:hint="default"/>
        <w:lang w:val="ru-RU" w:bidi="ar-SA"/>
      </w:rPr>
    </w:lvl>
  </w:abstractNum>
  <w:abstractNum w:abstractNumId="13" w15:restartNumberingAfterBreak="0">
    <w:nsid w:val="0000000E"/>
    <w:multiLevelType w:val="multilevel"/>
    <w:tmpl w:val="0000000E"/>
    <w:name w:val="WW8Num13"/>
    <w:lvl w:ilvl="0">
      <w:start w:val="3"/>
      <w:numFmt w:val="decimal"/>
      <w:lvlText w:val="%1"/>
      <w:lvlJc w:val="left"/>
      <w:pPr>
        <w:tabs>
          <w:tab w:val="num" w:pos="0"/>
        </w:tabs>
        <w:ind w:left="532" w:hanging="422"/>
      </w:pPr>
      <w:rPr>
        <w:rFonts w:hint="default"/>
        <w:lang w:val="ru-RU" w:bidi="ar-S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32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1510" w:hanging="422"/>
      </w:pPr>
      <w:rPr>
        <w:rFonts w:ascii="Liberation Serif" w:hAnsi="Liberation Serif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1995" w:hanging="422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2480" w:hanging="422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2965" w:hanging="422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3450" w:hanging="422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3935" w:hanging="422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4420" w:hanging="422"/>
      </w:pPr>
      <w:rPr>
        <w:rFonts w:ascii="Liberation Serif" w:hAnsi="Liberation Serif" w:hint="default"/>
        <w:lang w:val="ru-RU" w:bidi="ar-SA"/>
      </w:rPr>
    </w:lvl>
  </w:abstractNum>
  <w:abstractNum w:abstractNumId="14" w15:restartNumberingAfterBreak="0">
    <w:nsid w:val="0000000F"/>
    <w:multiLevelType w:val="singleLevel"/>
    <w:tmpl w:val="0000000F"/>
    <w:name w:val="WW8Num14"/>
    <w:lvl w:ilvl="0">
      <w:numFmt w:val="bullet"/>
      <w:lvlText w:val=""/>
      <w:lvlJc w:val="left"/>
      <w:pPr>
        <w:tabs>
          <w:tab w:val="num" w:pos="0"/>
        </w:tabs>
        <w:ind w:left="287" w:hanging="178"/>
      </w:pPr>
      <w:rPr>
        <w:rFonts w:ascii="Wingdings" w:hAnsi="Wingdings" w:cs="Wingdings" w:hint="default"/>
        <w:w w:val="100"/>
        <w:sz w:val="24"/>
        <w:szCs w:val="24"/>
        <w:lang w:val="ru-RU" w:bidi="ar-SA"/>
      </w:rPr>
    </w:lvl>
  </w:abstractNum>
  <w:abstractNum w:abstractNumId="15" w15:restartNumberingAfterBreak="0">
    <w:nsid w:val="00000010"/>
    <w:multiLevelType w:val="singleLevel"/>
    <w:tmpl w:val="00000010"/>
    <w:name w:val="WW8Num15"/>
    <w:lvl w:ilvl="0">
      <w:numFmt w:val="bullet"/>
      <w:lvlText w:val="-"/>
      <w:lvlJc w:val="left"/>
      <w:pPr>
        <w:tabs>
          <w:tab w:val="num" w:pos="720"/>
        </w:tabs>
        <w:ind w:left="109" w:hanging="130"/>
      </w:pPr>
      <w:rPr>
        <w:rFonts w:ascii="Times New Roman" w:hAnsi="Times New Roman" w:cs="Times New Roman" w:hint="default"/>
        <w:w w:val="100"/>
        <w:sz w:val="22"/>
        <w:szCs w:val="22"/>
        <w:lang w:val="ru-RU" w:bidi="ar-SA"/>
      </w:r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2"/>
      <w:numFmt w:val="decimal"/>
      <w:lvlText w:val="%1"/>
      <w:lvlJc w:val="left"/>
      <w:pPr>
        <w:tabs>
          <w:tab w:val="num" w:pos="0"/>
        </w:tabs>
        <w:ind w:left="110" w:hanging="812"/>
      </w:pPr>
      <w:rPr>
        <w:rFonts w:hint="default"/>
        <w:lang w:val="ru-RU" w:bidi="ar-S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10" w:hanging="8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836" w:hanging="812"/>
      </w:pPr>
      <w:rPr>
        <w:rFonts w:ascii="Liberation Serif" w:hAnsi="Liberation Serif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1194" w:hanging="812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1552" w:hanging="812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1911" w:hanging="812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2269" w:hanging="812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2627" w:hanging="812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2985" w:hanging="812"/>
      </w:pPr>
      <w:rPr>
        <w:rFonts w:ascii="Liberation Serif" w:hAnsi="Liberation Serif" w:hint="default"/>
        <w:lang w:val="ru-RU" w:bidi="ar-SA"/>
      </w:r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3"/>
      <w:numFmt w:val="decimal"/>
      <w:lvlText w:val="%1"/>
      <w:lvlJc w:val="left"/>
      <w:pPr>
        <w:tabs>
          <w:tab w:val="num" w:pos="0"/>
        </w:tabs>
        <w:ind w:left="105" w:hanging="615"/>
      </w:pPr>
      <w:rPr>
        <w:rFonts w:hint="default"/>
        <w:lang w:val="ru-RU" w:bidi="ar-S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5" w:hanging="61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815" w:hanging="615"/>
      </w:pPr>
      <w:rPr>
        <w:rFonts w:ascii="Liberation Serif" w:hAnsi="Liberation Serif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1173" w:hanging="615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1531" w:hanging="615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1889" w:hanging="615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2246" w:hanging="615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2604" w:hanging="615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2962" w:hanging="615"/>
      </w:pPr>
      <w:rPr>
        <w:rFonts w:ascii="Liberation Serif" w:hAnsi="Liberation Serif" w:hint="default"/>
        <w:lang w:val="ru-RU" w:bidi="ar-SA"/>
      </w:r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2"/>
      <w:numFmt w:val="decimal"/>
      <w:lvlText w:val="%1"/>
      <w:lvlJc w:val="left"/>
      <w:pPr>
        <w:tabs>
          <w:tab w:val="num" w:pos="0"/>
        </w:tabs>
        <w:ind w:left="493" w:hanging="389"/>
      </w:pPr>
      <w:rPr>
        <w:rFonts w:hint="default"/>
        <w:lang w:val="ru-RU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93" w:hanging="38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1135" w:hanging="389"/>
      </w:pPr>
      <w:rPr>
        <w:rFonts w:ascii="Liberation Serif" w:hAnsi="Liberation Serif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1453" w:hanging="389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1771" w:hanging="389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2089" w:hanging="389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2406" w:hanging="389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2724" w:hanging="389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3042" w:hanging="389"/>
      </w:pPr>
      <w:rPr>
        <w:rFonts w:ascii="Liberation Serif" w:hAnsi="Liberation Serif" w:hint="default"/>
        <w:lang w:val="ru-RU" w:bidi="ar-SA"/>
      </w:r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2"/>
      <w:numFmt w:val="decimal"/>
      <w:lvlText w:val="%1"/>
      <w:lvlJc w:val="left"/>
      <w:pPr>
        <w:tabs>
          <w:tab w:val="num" w:pos="0"/>
        </w:tabs>
        <w:ind w:left="532" w:hanging="422"/>
      </w:pPr>
      <w:rPr>
        <w:rFonts w:hint="default"/>
        <w:lang w:val="ru-RU" w:bidi="ar-S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32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1510" w:hanging="422"/>
      </w:pPr>
      <w:rPr>
        <w:rFonts w:ascii="Liberation Serif" w:hAnsi="Liberation Serif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1995" w:hanging="422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2480" w:hanging="422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2965" w:hanging="422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3450" w:hanging="422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3935" w:hanging="422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4420" w:hanging="422"/>
      </w:pPr>
      <w:rPr>
        <w:rFonts w:ascii="Liberation Serif" w:hAnsi="Liberation Serif" w:hint="default"/>
        <w:lang w:val="ru-RU" w:bidi="ar-SA"/>
      </w:rPr>
    </w:lvl>
  </w:abstractNum>
  <w:abstractNum w:abstractNumId="20" w15:restartNumberingAfterBreak="0">
    <w:nsid w:val="00000015"/>
    <w:multiLevelType w:val="singleLevel"/>
    <w:tmpl w:val="00000015"/>
    <w:name w:val="WW8Num20"/>
    <w:lvl w:ilvl="0">
      <w:numFmt w:val="bullet"/>
      <w:lvlText w:val="-"/>
      <w:lvlJc w:val="left"/>
      <w:pPr>
        <w:tabs>
          <w:tab w:val="num" w:pos="720"/>
        </w:tabs>
        <w:ind w:left="110" w:hanging="183"/>
      </w:pPr>
      <w:rPr>
        <w:rFonts w:ascii="Times New Roman" w:hAnsi="Times New Roman" w:cs="Times New Roman" w:hint="default"/>
        <w:w w:val="100"/>
        <w:sz w:val="22"/>
        <w:szCs w:val="22"/>
        <w:lang w:val="ru-RU" w:bidi="ar-SA"/>
      </w:rPr>
    </w:lvl>
  </w:abstractNum>
  <w:abstractNum w:abstractNumId="21" w15:restartNumberingAfterBreak="0">
    <w:nsid w:val="00000016"/>
    <w:multiLevelType w:val="singleLevel"/>
    <w:tmpl w:val="00000016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1077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bidi="ar-SA"/>
      </w:rPr>
    </w:lvl>
  </w:abstractNum>
  <w:abstractNum w:abstractNumId="22" w15:restartNumberingAfterBreak="0">
    <w:nsid w:val="109F6625"/>
    <w:multiLevelType w:val="hybridMultilevel"/>
    <w:tmpl w:val="78AA6C5C"/>
    <w:lvl w:ilvl="0" w:tplc="F3B0608C">
      <w:start w:val="5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07B"/>
    <w:rsid w:val="000F6DBA"/>
    <w:rsid w:val="00202B54"/>
    <w:rsid w:val="00515A04"/>
    <w:rsid w:val="005D630F"/>
    <w:rsid w:val="0063507B"/>
    <w:rsid w:val="006D04A3"/>
    <w:rsid w:val="006E520B"/>
    <w:rsid w:val="007577CB"/>
    <w:rsid w:val="009353FC"/>
    <w:rsid w:val="00A76CC2"/>
    <w:rsid w:val="00AD0E82"/>
    <w:rsid w:val="00C66651"/>
    <w:rsid w:val="00E5666B"/>
    <w:rsid w:val="00EA0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F5233C0"/>
  <w15:chartTrackingRefBased/>
  <w15:docId w15:val="{897A4D52-8B11-47FE-A53A-B38CC0579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</w:pPr>
    <w:rPr>
      <w:sz w:val="22"/>
      <w:szCs w:val="22"/>
      <w:lang w:eastAsia="zh-CN"/>
    </w:rPr>
  </w:style>
  <w:style w:type="paragraph" w:styleId="1">
    <w:name w:val="heading 1"/>
    <w:basedOn w:val="a"/>
    <w:next w:val="a0"/>
    <w:qFormat/>
    <w:pPr>
      <w:numPr>
        <w:ilvl w:val="1"/>
        <w:numId w:val="1"/>
      </w:numPr>
      <w:ind w:left="928"/>
      <w:jc w:val="both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 w:hint="default"/>
      <w:color w:val="FF0000"/>
      <w:w w:val="99"/>
      <w:sz w:val="24"/>
      <w:szCs w:val="24"/>
      <w:lang w:val="ru-RU" w:bidi="ar-SA"/>
    </w:rPr>
  </w:style>
  <w:style w:type="character" w:customStyle="1" w:styleId="WW8Num1z1">
    <w:name w:val="WW8Num1z1"/>
    <w:rPr>
      <w:rFonts w:ascii="Times New Roman" w:eastAsia="Times New Roman" w:hAnsi="Times New Roman" w:cs="Times New Roman" w:hint="default"/>
      <w:b/>
      <w:bCs/>
      <w:w w:val="100"/>
      <w:sz w:val="24"/>
      <w:szCs w:val="24"/>
      <w:lang w:val="ru-RU" w:bidi="ar-SA"/>
    </w:rPr>
  </w:style>
  <w:style w:type="character" w:customStyle="1" w:styleId="WW8Num1z2">
    <w:name w:val="WW8Num1z2"/>
    <w:rPr>
      <w:rFonts w:hint="default"/>
      <w:lang w:val="ru-RU" w:bidi="ar-SA"/>
    </w:rPr>
  </w:style>
  <w:style w:type="character" w:customStyle="1" w:styleId="WW8Num2z0">
    <w:name w:val="WW8Num2z0"/>
    <w:rPr>
      <w:rFonts w:hint="default"/>
      <w:lang w:val="ru-RU" w:bidi="ar-SA"/>
    </w:rPr>
  </w:style>
  <w:style w:type="character" w:customStyle="1" w:styleId="WW8Num2z1">
    <w:name w:val="WW8Num2z1"/>
    <w:rPr>
      <w:rFonts w:ascii="Times New Roman" w:eastAsia="Times New Roman" w:hAnsi="Times New Roman" w:cs="Times New Roman" w:hint="default"/>
      <w:w w:val="100"/>
      <w:sz w:val="24"/>
      <w:szCs w:val="24"/>
      <w:lang w:val="ru-RU" w:bidi="ar-SA"/>
    </w:rPr>
  </w:style>
  <w:style w:type="character" w:customStyle="1" w:styleId="WW8Num3z0">
    <w:name w:val="WW8Num3z0"/>
    <w:rPr>
      <w:rFonts w:ascii="Times New Roman" w:eastAsia="Times New Roman" w:hAnsi="Times New Roman" w:cs="Times New Roman" w:hint="default"/>
      <w:w w:val="100"/>
      <w:sz w:val="22"/>
      <w:szCs w:val="22"/>
      <w:lang w:val="ru-RU" w:bidi="ar-SA"/>
    </w:rPr>
  </w:style>
  <w:style w:type="character" w:customStyle="1" w:styleId="WW8Num3z1">
    <w:name w:val="WW8Num3z1"/>
    <w:rPr>
      <w:rFonts w:hint="default"/>
      <w:lang w:val="ru-RU" w:bidi="ar-SA"/>
    </w:rPr>
  </w:style>
  <w:style w:type="character" w:customStyle="1" w:styleId="WW8Num4z0">
    <w:name w:val="WW8Num4z0"/>
    <w:rPr>
      <w:rFonts w:hint="default"/>
      <w:lang w:val="ru-RU" w:bidi="ar-SA"/>
    </w:rPr>
  </w:style>
  <w:style w:type="character" w:customStyle="1" w:styleId="WW8Num4z1">
    <w:name w:val="WW8Num4z1"/>
    <w:rPr>
      <w:rFonts w:ascii="Times New Roman" w:eastAsia="Times New Roman" w:hAnsi="Times New Roman" w:cs="Times New Roman" w:hint="default"/>
      <w:w w:val="100"/>
      <w:sz w:val="24"/>
      <w:szCs w:val="24"/>
      <w:lang w:val="ru-RU" w:bidi="ar-SA"/>
    </w:rPr>
  </w:style>
  <w:style w:type="character" w:customStyle="1" w:styleId="WW8Num5z0">
    <w:name w:val="WW8Num5z0"/>
    <w:rPr>
      <w:rFonts w:ascii="Times New Roman" w:eastAsia="Times New Roman" w:hAnsi="Times New Roman" w:cs="Times New Roman" w:hint="default"/>
      <w:w w:val="100"/>
      <w:sz w:val="22"/>
      <w:szCs w:val="22"/>
      <w:lang w:val="ru-RU" w:bidi="ar-SA"/>
    </w:rPr>
  </w:style>
  <w:style w:type="character" w:customStyle="1" w:styleId="WW8Num5z1">
    <w:name w:val="WW8Num5z1"/>
    <w:rPr>
      <w:rFonts w:hint="default"/>
      <w:lang w:val="ru-RU" w:bidi="ar-SA"/>
    </w:rPr>
  </w:style>
  <w:style w:type="character" w:customStyle="1" w:styleId="WW8Num6z0">
    <w:name w:val="WW8Num6z0"/>
    <w:rPr>
      <w:rFonts w:ascii="Times New Roman" w:eastAsia="Times New Roman" w:hAnsi="Times New Roman" w:cs="Times New Roman" w:hint="default"/>
      <w:b/>
      <w:bCs/>
      <w:w w:val="100"/>
      <w:sz w:val="24"/>
      <w:szCs w:val="24"/>
      <w:lang w:val="ru-RU" w:bidi="ar-SA"/>
    </w:rPr>
  </w:style>
  <w:style w:type="character" w:customStyle="1" w:styleId="WW8Num6z1">
    <w:name w:val="WW8Num6z1"/>
    <w:rPr>
      <w:rFonts w:hint="default"/>
      <w:lang w:val="ru-RU" w:bidi="ar-SA"/>
    </w:rPr>
  </w:style>
  <w:style w:type="character" w:customStyle="1" w:styleId="WW8Num7z0">
    <w:name w:val="WW8Num7z0"/>
    <w:rPr>
      <w:rFonts w:hint="default"/>
      <w:lang w:val="ru-RU" w:bidi="ar-SA"/>
    </w:rPr>
  </w:style>
  <w:style w:type="character" w:customStyle="1" w:styleId="WW8Num7z1">
    <w:name w:val="WW8Num7z1"/>
    <w:rPr>
      <w:rFonts w:ascii="Times New Roman" w:eastAsia="Times New Roman" w:hAnsi="Times New Roman" w:cs="Times New Roman" w:hint="default"/>
      <w:w w:val="100"/>
      <w:sz w:val="22"/>
      <w:szCs w:val="22"/>
      <w:lang w:val="ru-RU" w:bidi="ar-SA"/>
    </w:rPr>
  </w:style>
  <w:style w:type="character" w:customStyle="1" w:styleId="WW8Num8z0">
    <w:name w:val="WW8Num8z0"/>
    <w:rPr>
      <w:rFonts w:ascii="Times New Roman" w:eastAsia="Times New Roman" w:hAnsi="Times New Roman" w:cs="Times New Roman" w:hint="default"/>
      <w:b/>
      <w:bCs/>
      <w:i/>
      <w:iCs/>
      <w:w w:val="100"/>
      <w:sz w:val="24"/>
      <w:szCs w:val="24"/>
      <w:lang w:val="ru-RU" w:bidi="ar-SA"/>
    </w:rPr>
  </w:style>
  <w:style w:type="character" w:customStyle="1" w:styleId="WW8Num8z1">
    <w:name w:val="WW8Num8z1"/>
    <w:rPr>
      <w:rFonts w:ascii="Times New Roman" w:eastAsia="Times New Roman" w:hAnsi="Times New Roman" w:cs="Times New Roman" w:hint="default"/>
      <w:b/>
      <w:bCs/>
      <w:w w:val="100"/>
      <w:sz w:val="22"/>
      <w:szCs w:val="22"/>
      <w:lang w:val="ru-RU" w:bidi="ar-SA"/>
    </w:rPr>
  </w:style>
  <w:style w:type="character" w:customStyle="1" w:styleId="WW8Num8z2">
    <w:name w:val="WW8Num8z2"/>
    <w:rPr>
      <w:rFonts w:hint="default"/>
      <w:lang w:val="ru-RU" w:bidi="ar-SA"/>
    </w:rPr>
  </w:style>
  <w:style w:type="character" w:customStyle="1" w:styleId="WW8Num9z0">
    <w:name w:val="WW8Num9z0"/>
    <w:rPr>
      <w:rFonts w:ascii="Times New Roman" w:eastAsia="Times New Roman" w:hAnsi="Times New Roman" w:cs="Times New Roman" w:hint="default"/>
      <w:w w:val="100"/>
      <w:sz w:val="22"/>
      <w:szCs w:val="22"/>
      <w:lang w:val="ru-RU" w:bidi="ar-SA"/>
    </w:rPr>
  </w:style>
  <w:style w:type="character" w:customStyle="1" w:styleId="WW8Num9z1">
    <w:name w:val="WW8Num9z1"/>
    <w:rPr>
      <w:rFonts w:hint="default"/>
      <w:lang w:val="ru-RU" w:bidi="ar-SA"/>
    </w:rPr>
  </w:style>
  <w:style w:type="character" w:customStyle="1" w:styleId="WW8Num10z0">
    <w:name w:val="WW8Num10z0"/>
    <w:rPr>
      <w:rFonts w:ascii="Times New Roman" w:eastAsia="Times New Roman" w:hAnsi="Times New Roman" w:cs="Times New Roman" w:hint="default"/>
      <w:w w:val="100"/>
      <w:sz w:val="22"/>
      <w:szCs w:val="22"/>
      <w:lang w:val="ru-RU" w:bidi="ar-SA"/>
    </w:rPr>
  </w:style>
  <w:style w:type="character" w:customStyle="1" w:styleId="WW8Num10z1">
    <w:name w:val="WW8Num10z1"/>
    <w:rPr>
      <w:rFonts w:hint="default"/>
      <w:lang w:val="ru-RU" w:bidi="ar-SA"/>
    </w:rPr>
  </w:style>
  <w:style w:type="character" w:customStyle="1" w:styleId="WW8Num11z0">
    <w:name w:val="WW8Num11z0"/>
    <w:rPr>
      <w:rFonts w:hint="default"/>
      <w:lang w:val="ru-RU" w:bidi="ar-SA"/>
    </w:rPr>
  </w:style>
  <w:style w:type="character" w:customStyle="1" w:styleId="WW8Num11z1">
    <w:name w:val="WW8Num11z1"/>
    <w:rPr>
      <w:rFonts w:ascii="Times New Roman" w:eastAsia="Times New Roman" w:hAnsi="Times New Roman" w:cs="Times New Roman" w:hint="default"/>
      <w:w w:val="100"/>
      <w:sz w:val="22"/>
      <w:szCs w:val="22"/>
      <w:lang w:val="ru-RU" w:bidi="ar-SA"/>
    </w:rPr>
  </w:style>
  <w:style w:type="character" w:customStyle="1" w:styleId="WW8Num11z2">
    <w:name w:val="WW8Num11z2"/>
    <w:rPr>
      <w:rFonts w:ascii="Times New Roman" w:eastAsia="Times New Roman" w:hAnsi="Times New Roman" w:cs="Times New Roman" w:hint="default"/>
      <w:spacing w:val="-5"/>
      <w:w w:val="100"/>
      <w:sz w:val="22"/>
      <w:szCs w:val="22"/>
      <w:lang w:val="ru-RU" w:bidi="ar-SA"/>
    </w:rPr>
  </w:style>
  <w:style w:type="character" w:customStyle="1" w:styleId="WW8Num12z0">
    <w:name w:val="WW8Num12z0"/>
    <w:rPr>
      <w:rFonts w:hint="default"/>
      <w:lang w:val="ru-RU" w:bidi="ar-SA"/>
    </w:rPr>
  </w:style>
  <w:style w:type="character" w:customStyle="1" w:styleId="WW8Num12z1">
    <w:name w:val="WW8Num12z1"/>
    <w:rPr>
      <w:rFonts w:ascii="Times New Roman" w:eastAsia="Times New Roman" w:hAnsi="Times New Roman" w:cs="Times New Roman" w:hint="default"/>
      <w:w w:val="100"/>
      <w:sz w:val="22"/>
      <w:szCs w:val="22"/>
      <w:lang w:val="ru-RU" w:bidi="ar-SA"/>
    </w:rPr>
  </w:style>
  <w:style w:type="character" w:customStyle="1" w:styleId="WW8Num13z0">
    <w:name w:val="WW8Num13z0"/>
    <w:rPr>
      <w:rFonts w:hint="default"/>
      <w:lang w:val="ru-RU" w:bidi="ar-SA"/>
    </w:rPr>
  </w:style>
  <w:style w:type="character" w:customStyle="1" w:styleId="WW8Num13z1">
    <w:name w:val="WW8Num13z1"/>
    <w:rPr>
      <w:rFonts w:ascii="Times New Roman" w:eastAsia="Times New Roman" w:hAnsi="Times New Roman" w:cs="Times New Roman" w:hint="default"/>
      <w:w w:val="100"/>
      <w:sz w:val="24"/>
      <w:szCs w:val="24"/>
      <w:lang w:val="ru-RU" w:bidi="ar-SA"/>
    </w:rPr>
  </w:style>
  <w:style w:type="character" w:customStyle="1" w:styleId="WW8Num14z0">
    <w:name w:val="WW8Num14z0"/>
    <w:rPr>
      <w:rFonts w:ascii="Wingdings" w:eastAsia="Wingdings" w:hAnsi="Wingdings" w:cs="Wingdings" w:hint="default"/>
      <w:w w:val="100"/>
      <w:sz w:val="24"/>
      <w:szCs w:val="24"/>
      <w:lang w:val="ru-RU" w:bidi="ar-SA"/>
    </w:rPr>
  </w:style>
  <w:style w:type="character" w:customStyle="1" w:styleId="WW8Num14z1">
    <w:name w:val="WW8Num14z1"/>
    <w:rPr>
      <w:rFonts w:hint="default"/>
      <w:lang w:val="ru-RU" w:bidi="ar-SA"/>
    </w:rPr>
  </w:style>
  <w:style w:type="character" w:customStyle="1" w:styleId="WW8Num15z0">
    <w:name w:val="WW8Num15z0"/>
    <w:rPr>
      <w:rFonts w:ascii="Times New Roman" w:eastAsia="Times New Roman" w:hAnsi="Times New Roman" w:cs="Times New Roman" w:hint="default"/>
      <w:w w:val="100"/>
      <w:sz w:val="22"/>
      <w:szCs w:val="22"/>
      <w:lang w:val="ru-RU" w:bidi="ar-SA"/>
    </w:rPr>
  </w:style>
  <w:style w:type="character" w:customStyle="1" w:styleId="WW8Num15z1">
    <w:name w:val="WW8Num15z1"/>
    <w:rPr>
      <w:rFonts w:hint="default"/>
      <w:lang w:val="ru-RU" w:bidi="ar-SA"/>
    </w:rPr>
  </w:style>
  <w:style w:type="character" w:customStyle="1" w:styleId="WW8Num16z0">
    <w:name w:val="WW8Num16z0"/>
    <w:rPr>
      <w:rFonts w:hint="default"/>
      <w:lang w:val="ru-RU" w:bidi="ar-SA"/>
    </w:rPr>
  </w:style>
  <w:style w:type="character" w:customStyle="1" w:styleId="WW8Num16z1">
    <w:name w:val="WW8Num16z1"/>
    <w:rPr>
      <w:rFonts w:ascii="Times New Roman" w:eastAsia="Times New Roman" w:hAnsi="Times New Roman" w:cs="Times New Roman" w:hint="default"/>
      <w:w w:val="100"/>
      <w:sz w:val="22"/>
      <w:szCs w:val="22"/>
      <w:lang w:val="ru-RU" w:bidi="ar-SA"/>
    </w:rPr>
  </w:style>
  <w:style w:type="character" w:customStyle="1" w:styleId="WW8Num17z0">
    <w:name w:val="WW8Num17z0"/>
    <w:rPr>
      <w:rFonts w:hint="default"/>
      <w:lang w:val="ru-RU" w:bidi="ar-SA"/>
    </w:rPr>
  </w:style>
  <w:style w:type="character" w:customStyle="1" w:styleId="WW8Num17z1">
    <w:name w:val="WW8Num17z1"/>
    <w:rPr>
      <w:rFonts w:ascii="Times New Roman" w:eastAsia="Times New Roman" w:hAnsi="Times New Roman" w:cs="Times New Roman" w:hint="default"/>
      <w:w w:val="100"/>
      <w:sz w:val="22"/>
      <w:szCs w:val="22"/>
      <w:lang w:val="ru-RU" w:bidi="ar-SA"/>
    </w:rPr>
  </w:style>
  <w:style w:type="character" w:customStyle="1" w:styleId="WW8Num18z0">
    <w:name w:val="WW8Num18z0"/>
    <w:rPr>
      <w:rFonts w:hint="default"/>
      <w:lang w:val="ru-RU" w:bidi="ar-SA"/>
    </w:rPr>
  </w:style>
  <w:style w:type="character" w:customStyle="1" w:styleId="WW8Num18z1">
    <w:name w:val="WW8Num18z1"/>
    <w:rPr>
      <w:rFonts w:ascii="Times New Roman" w:eastAsia="Times New Roman" w:hAnsi="Times New Roman" w:cs="Times New Roman" w:hint="default"/>
      <w:w w:val="100"/>
      <w:sz w:val="22"/>
      <w:szCs w:val="22"/>
      <w:lang w:val="ru-RU" w:bidi="ar-SA"/>
    </w:rPr>
  </w:style>
  <w:style w:type="character" w:customStyle="1" w:styleId="WW8Num19z0">
    <w:name w:val="WW8Num19z0"/>
    <w:rPr>
      <w:rFonts w:hint="default"/>
      <w:lang w:val="ru-RU" w:bidi="ar-SA"/>
    </w:rPr>
  </w:style>
  <w:style w:type="character" w:customStyle="1" w:styleId="WW8Num19z1">
    <w:name w:val="WW8Num19z1"/>
    <w:rPr>
      <w:rFonts w:ascii="Times New Roman" w:eastAsia="Times New Roman" w:hAnsi="Times New Roman" w:cs="Times New Roman" w:hint="default"/>
      <w:w w:val="100"/>
      <w:sz w:val="24"/>
      <w:szCs w:val="24"/>
      <w:lang w:val="ru-RU" w:bidi="ar-SA"/>
    </w:rPr>
  </w:style>
  <w:style w:type="character" w:customStyle="1" w:styleId="WW8Num20z0">
    <w:name w:val="WW8Num20z0"/>
    <w:rPr>
      <w:rFonts w:ascii="Times New Roman" w:eastAsia="Times New Roman" w:hAnsi="Times New Roman" w:cs="Times New Roman" w:hint="default"/>
      <w:w w:val="100"/>
      <w:sz w:val="22"/>
      <w:szCs w:val="22"/>
      <w:lang w:val="ru-RU" w:bidi="ar-SA"/>
    </w:rPr>
  </w:style>
  <w:style w:type="character" w:customStyle="1" w:styleId="WW8Num20z1">
    <w:name w:val="WW8Num20z1"/>
    <w:rPr>
      <w:rFonts w:hint="default"/>
      <w:lang w:val="ru-RU" w:bidi="ar-SA"/>
    </w:rPr>
  </w:style>
  <w:style w:type="character" w:customStyle="1" w:styleId="WW8Num21z0">
    <w:name w:val="WW8Num21z0"/>
    <w:rPr>
      <w:rFonts w:ascii="Times New Roman" w:eastAsia="Times New Roman" w:hAnsi="Times New Roman" w:cs="Times New Roman" w:hint="default"/>
      <w:w w:val="100"/>
      <w:sz w:val="24"/>
      <w:szCs w:val="24"/>
      <w:lang w:val="ru-RU" w:bidi="ar-SA"/>
    </w:rPr>
  </w:style>
  <w:style w:type="character" w:customStyle="1" w:styleId="WW8Num21z1">
    <w:name w:val="WW8Num21z1"/>
    <w:rPr>
      <w:rFonts w:hint="default"/>
      <w:lang w:val="ru-RU" w:bidi="ar-SA"/>
    </w:rPr>
  </w:style>
  <w:style w:type="character" w:customStyle="1" w:styleId="10">
    <w:name w:val="Основной шрифт абзаца1"/>
  </w:style>
  <w:style w:type="character" w:customStyle="1" w:styleId="a4">
    <w:name w:val="Текст выноски Знак"/>
    <w:rPr>
      <w:rFonts w:ascii="Segoe UI" w:eastAsia="Times New Roman" w:hAnsi="Segoe UI" w:cs="Segoe UI"/>
      <w:sz w:val="18"/>
      <w:szCs w:val="18"/>
      <w:lang w:val="ru-RU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0">
    <w:name w:val="Body Text"/>
    <w:basedOn w:val="a"/>
    <w:pPr>
      <w:ind w:left="361"/>
    </w:pPr>
    <w:rPr>
      <w:sz w:val="24"/>
      <w:szCs w:val="24"/>
    </w:rPr>
  </w:style>
  <w:style w:type="paragraph" w:styleId="a5">
    <w:name w:val="List"/>
    <w:basedOn w:val="a0"/>
    <w:rPr>
      <w:rFonts w:cs="Free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FreeSans"/>
    </w:rPr>
  </w:style>
  <w:style w:type="paragraph" w:styleId="a7">
    <w:name w:val="List Paragraph"/>
    <w:basedOn w:val="a"/>
    <w:qFormat/>
    <w:pPr>
      <w:spacing w:line="275" w:lineRule="exact"/>
      <w:ind w:left="361" w:hanging="145"/>
    </w:pPr>
  </w:style>
  <w:style w:type="paragraph" w:customStyle="1" w:styleId="TableParagraph">
    <w:name w:val="Table Paragraph"/>
    <w:basedOn w:val="a"/>
  </w:style>
  <w:style w:type="paragraph" w:styleId="a8">
    <w:name w:val="Balloon Text"/>
    <w:basedOn w:val="a"/>
    <w:rPr>
      <w:rFonts w:ascii="Segoe UI" w:hAnsi="Segoe UI" w:cs="Segoe UI"/>
      <w:sz w:val="18"/>
      <w:szCs w:val="18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33</Pages>
  <Words>8105</Words>
  <Characters>46203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/>
  <LinksUpToDate>false</LinksUpToDate>
  <CharactersWithSpaces>54200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subject/>
  <dc:creator>Пользователь</dc:creator>
  <cp:keywords/>
  <cp:lastModifiedBy>каб. 305</cp:lastModifiedBy>
  <cp:revision>3</cp:revision>
  <cp:lastPrinted>2021-12-16T06:40:00Z</cp:lastPrinted>
  <dcterms:created xsi:type="dcterms:W3CDTF">2021-12-15T10:38:00Z</dcterms:created>
  <dcterms:modified xsi:type="dcterms:W3CDTF">2021-12-16T06:43:00Z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2021-06-09T00:00:00Z</vt:filetime>
  </property>
</Properties>
</file>